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DB85CA" w14:textId="229FA0D2" w:rsidR="00912FDC" w:rsidRDefault="00912FDC" w:rsidP="00912FDC">
      <w:pPr>
        <w:jc w:val="center"/>
        <w:rPr>
          <w:b/>
          <w:bCs/>
        </w:rPr>
      </w:pPr>
      <w:r>
        <w:rPr>
          <w:b/>
          <w:bCs/>
        </w:rPr>
        <w:t>ROCKLAND ST MARY AND DISTRICT GARDENING CLUB</w:t>
      </w:r>
    </w:p>
    <w:p w14:paraId="75D5D601" w14:textId="61A87983" w:rsidR="00912FDC" w:rsidRDefault="00912FDC" w:rsidP="00912FDC">
      <w:pPr>
        <w:jc w:val="center"/>
        <w:rPr>
          <w:b/>
          <w:bCs/>
        </w:rPr>
      </w:pPr>
      <w:r>
        <w:rPr>
          <w:b/>
          <w:bCs/>
        </w:rPr>
        <w:t>ANNUAL FLOWER AND VEGETABLE SHOW</w:t>
      </w:r>
    </w:p>
    <w:p w14:paraId="174A7C58" w14:textId="77777777" w:rsidR="00912FDC" w:rsidRDefault="00912FDC" w:rsidP="00912FDC">
      <w:pPr>
        <w:jc w:val="center"/>
      </w:pPr>
    </w:p>
    <w:p w14:paraId="1A15CDDC" w14:textId="035AB1B8" w:rsidR="00912FDC" w:rsidRDefault="00912FDC" w:rsidP="00912FDC">
      <w:pPr>
        <w:jc w:val="center"/>
        <w:rPr>
          <w:b/>
          <w:bCs/>
        </w:rPr>
      </w:pPr>
      <w:r>
        <w:rPr>
          <w:b/>
          <w:bCs/>
        </w:rPr>
        <w:t>To be held in the Parish Room</w:t>
      </w:r>
    </w:p>
    <w:p w14:paraId="71537647" w14:textId="0418D265" w:rsidR="00912FDC" w:rsidRDefault="00912FDC" w:rsidP="00912FDC">
      <w:pPr>
        <w:jc w:val="center"/>
        <w:rPr>
          <w:b/>
          <w:bCs/>
        </w:rPr>
      </w:pPr>
      <w:r>
        <w:rPr>
          <w:b/>
          <w:bCs/>
        </w:rPr>
        <w:t>On Saturday July 1</w:t>
      </w:r>
      <w:r w:rsidR="00CF434A">
        <w:rPr>
          <w:b/>
          <w:bCs/>
        </w:rPr>
        <w:t>6</w:t>
      </w:r>
      <w:r>
        <w:rPr>
          <w:b/>
          <w:bCs/>
          <w:vertAlign w:val="superscript"/>
        </w:rPr>
        <w:t>th</w:t>
      </w:r>
      <w:r>
        <w:rPr>
          <w:b/>
          <w:bCs/>
        </w:rPr>
        <w:t xml:space="preserve"> 202</w:t>
      </w:r>
      <w:r w:rsidR="00CF434A">
        <w:rPr>
          <w:b/>
          <w:bCs/>
        </w:rPr>
        <w:t>2</w:t>
      </w:r>
    </w:p>
    <w:p w14:paraId="49FC1E2C" w14:textId="77777777" w:rsidR="00912FDC" w:rsidRDefault="00912FDC" w:rsidP="00912FDC">
      <w:pPr>
        <w:jc w:val="center"/>
        <w:rPr>
          <w:b/>
          <w:bCs/>
        </w:rPr>
      </w:pPr>
    </w:p>
    <w:p w14:paraId="29ED7CD4" w14:textId="681E60F6" w:rsidR="00912FDC" w:rsidRDefault="00912FDC" w:rsidP="00912FDC">
      <w:pPr>
        <w:jc w:val="center"/>
        <w:rPr>
          <w:b/>
          <w:bCs/>
        </w:rPr>
      </w:pPr>
      <w:r>
        <w:rPr>
          <w:b/>
          <w:bCs/>
        </w:rPr>
        <w:t>All CLASSES ARE OPEN TO THE PUBLIC</w:t>
      </w:r>
    </w:p>
    <w:p w14:paraId="707ABB8B" w14:textId="77777777" w:rsidR="00912FDC" w:rsidRDefault="00912FDC" w:rsidP="00912FDC">
      <w:pPr>
        <w:jc w:val="center"/>
        <w:rPr>
          <w:b/>
          <w:bCs/>
        </w:rPr>
      </w:pPr>
    </w:p>
    <w:p w14:paraId="6CA90388" w14:textId="6FB8E114" w:rsidR="00912FDC" w:rsidRDefault="00912FDC" w:rsidP="00912FDC">
      <w:pPr>
        <w:jc w:val="center"/>
        <w:rPr>
          <w:b/>
          <w:bCs/>
        </w:rPr>
      </w:pPr>
      <w:r>
        <w:rPr>
          <w:b/>
          <w:bCs/>
        </w:rPr>
        <w:t>A charge of 20p per exhibit entry will be made</w:t>
      </w:r>
    </w:p>
    <w:p w14:paraId="5995165F" w14:textId="22329994" w:rsidR="00912FDC" w:rsidRDefault="00912FDC" w:rsidP="00912FDC">
      <w:pPr>
        <w:jc w:val="center"/>
        <w:rPr>
          <w:b/>
          <w:bCs/>
        </w:rPr>
      </w:pPr>
      <w:r>
        <w:rPr>
          <w:b/>
          <w:bCs/>
        </w:rPr>
        <w:t>Entries will be accepted 9.30 am. – 10.45am</w:t>
      </w:r>
    </w:p>
    <w:p w14:paraId="0A3A8DB3" w14:textId="77777777" w:rsidR="00912FDC" w:rsidRDefault="00912FDC" w:rsidP="00912FDC">
      <w:pPr>
        <w:jc w:val="center"/>
        <w:rPr>
          <w:b/>
          <w:bCs/>
        </w:rPr>
      </w:pPr>
    </w:p>
    <w:p w14:paraId="4788335F" w14:textId="4960A155" w:rsidR="00912FDC" w:rsidRDefault="00912FDC" w:rsidP="00912FDC">
      <w:pPr>
        <w:jc w:val="center"/>
      </w:pPr>
      <w:r>
        <w:t>OPEN TO PUBLIC VIEWING 12.30 PM – 3PM</w:t>
      </w:r>
    </w:p>
    <w:p w14:paraId="1B1A0A48" w14:textId="77777777" w:rsidR="00912FDC" w:rsidRDefault="00912FDC" w:rsidP="00912FDC">
      <w:pPr>
        <w:jc w:val="center"/>
      </w:pPr>
    </w:p>
    <w:p w14:paraId="4F279CD3" w14:textId="51091BCF" w:rsidR="00912FDC" w:rsidRDefault="00912FDC" w:rsidP="00912FDC">
      <w:pPr>
        <w:jc w:val="center"/>
        <w:rPr>
          <w:b/>
          <w:bCs/>
        </w:rPr>
      </w:pPr>
      <w:r>
        <w:rPr>
          <w:b/>
          <w:bCs/>
        </w:rPr>
        <w:t>SCHEDULE</w:t>
      </w:r>
    </w:p>
    <w:p w14:paraId="657CC21E" w14:textId="77777777" w:rsidR="00912FDC" w:rsidRDefault="00912FDC" w:rsidP="00912FDC">
      <w:pPr>
        <w:jc w:val="center"/>
        <w:rPr>
          <w:b/>
          <w:bCs/>
        </w:rPr>
      </w:pPr>
    </w:p>
    <w:p w14:paraId="3DB83846" w14:textId="04B71FAB" w:rsidR="00912FDC" w:rsidRDefault="00912FDC" w:rsidP="00912FDC">
      <w:pPr>
        <w:jc w:val="center"/>
        <w:rPr>
          <w:b/>
          <w:bCs/>
        </w:rPr>
      </w:pPr>
      <w:r>
        <w:rPr>
          <w:b/>
          <w:bCs/>
        </w:rPr>
        <w:t>PLEASE LABEL YOUR UNU</w:t>
      </w:r>
      <w:r w:rsidR="00D20E38">
        <w:rPr>
          <w:b/>
          <w:bCs/>
        </w:rPr>
        <w:t>SUAL</w:t>
      </w:r>
      <w:r>
        <w:rPr>
          <w:b/>
          <w:bCs/>
        </w:rPr>
        <w:t xml:space="preserve"> FLORAL ENTRIES WHERE POSSIBLE</w:t>
      </w:r>
    </w:p>
    <w:p w14:paraId="0E636F6D" w14:textId="77777777" w:rsidR="00912FDC" w:rsidRDefault="00912FDC" w:rsidP="00912FDC">
      <w:pPr>
        <w:jc w:val="center"/>
        <w:rPr>
          <w:b/>
          <w:bCs/>
        </w:rPr>
      </w:pPr>
    </w:p>
    <w:p w14:paraId="5F53A54D" w14:textId="17B66837" w:rsidR="00912FDC" w:rsidRDefault="00912FDC" w:rsidP="00912FDC">
      <w:pPr>
        <w:jc w:val="center"/>
        <w:rPr>
          <w:b/>
          <w:bCs/>
        </w:rPr>
      </w:pPr>
      <w:r>
        <w:rPr>
          <w:b/>
          <w:bCs/>
        </w:rPr>
        <w:t>PLEASE USE THE GREEN VASES PROVIDED</w:t>
      </w:r>
    </w:p>
    <w:p w14:paraId="4BC8C19F" w14:textId="77777777" w:rsidR="00912FDC" w:rsidRDefault="00912FDC" w:rsidP="00912FDC">
      <w:pPr>
        <w:jc w:val="center"/>
        <w:rPr>
          <w:b/>
          <w:bCs/>
        </w:rPr>
      </w:pPr>
    </w:p>
    <w:p w14:paraId="2C22A448" w14:textId="7F53BD07" w:rsidR="00912FDC" w:rsidRDefault="00912FDC" w:rsidP="00912FDC">
      <w:pPr>
        <w:jc w:val="center"/>
        <w:rPr>
          <w:lang w:val="en-GB"/>
        </w:rPr>
      </w:pPr>
      <w:r>
        <w:rPr>
          <w:b/>
          <w:bCs/>
          <w:u w:val="single"/>
        </w:rPr>
        <w:t>FLOWERS</w:t>
      </w:r>
    </w:p>
    <w:p w14:paraId="41E2914B" w14:textId="77777777" w:rsidR="00912FDC" w:rsidRDefault="00912FDC" w:rsidP="00912FDC">
      <w:pPr>
        <w:jc w:val="center"/>
        <w:rPr>
          <w:lang w:val="en-GB"/>
        </w:rPr>
      </w:pPr>
    </w:p>
    <w:p w14:paraId="38113B36" w14:textId="77777777" w:rsidR="00912FDC" w:rsidRPr="007E55CD" w:rsidRDefault="00912FDC" w:rsidP="00912FDC">
      <w:pPr>
        <w:rPr>
          <w:b/>
          <w:bCs/>
          <w:lang w:val="en-GB"/>
        </w:rPr>
      </w:pPr>
      <w:r w:rsidRPr="007E55CD">
        <w:rPr>
          <w:b/>
          <w:bCs/>
          <w:lang w:val="en-GB"/>
        </w:rPr>
        <w:t>Roses</w:t>
      </w:r>
    </w:p>
    <w:p w14:paraId="50C4381B" w14:textId="77777777" w:rsidR="00912FDC" w:rsidRDefault="00912FDC" w:rsidP="00912FDC">
      <w:pPr>
        <w:rPr>
          <w:lang w:val="en-GB"/>
        </w:rPr>
      </w:pPr>
    </w:p>
    <w:p w14:paraId="3C82755A" w14:textId="4767A048" w:rsidR="00912FDC" w:rsidRDefault="00912FDC">
      <w:pPr>
        <w:rPr>
          <w:lang w:val="en-GB"/>
        </w:rPr>
      </w:pPr>
      <w:r w:rsidRPr="007E55CD">
        <w:rPr>
          <w:b/>
          <w:bCs/>
          <w:lang w:val="en-GB"/>
        </w:rPr>
        <w:t>Large flowered</w:t>
      </w:r>
      <w:r w:rsidRPr="007E55CD">
        <w:rPr>
          <w:b/>
          <w:bCs/>
          <w:lang w:val="en-GB"/>
        </w:rPr>
        <w:tab/>
      </w:r>
      <w:r w:rsidRPr="007E55CD">
        <w:rPr>
          <w:b/>
          <w:bCs/>
          <w:lang w:val="en-GB"/>
        </w:rPr>
        <w:tab/>
      </w:r>
      <w:r w:rsidRPr="007E55CD">
        <w:rPr>
          <w:b/>
          <w:bCs/>
          <w:lang w:val="en-GB"/>
        </w:rPr>
        <w:tab/>
        <w:t>1.</w:t>
      </w:r>
      <w:r>
        <w:rPr>
          <w:lang w:val="en-GB"/>
        </w:rPr>
        <w:tab/>
      </w:r>
      <w:r>
        <w:rPr>
          <w:lang w:val="en-GB"/>
        </w:rPr>
        <w:tab/>
      </w:r>
      <w:r>
        <w:rPr>
          <w:lang w:val="en-GB"/>
        </w:rPr>
        <w:tab/>
        <w:t>Three stems one or more cultivars, in vase</w:t>
      </w:r>
    </w:p>
    <w:p w14:paraId="5C32B7C2" w14:textId="6D7CCA23" w:rsidR="00912FDC" w:rsidRDefault="00912FDC">
      <w:pPr>
        <w:rPr>
          <w:lang w:val="en-GB"/>
        </w:rPr>
      </w:pPr>
      <w:r>
        <w:rPr>
          <w:lang w:val="en-GB"/>
        </w:rPr>
        <w:tab/>
      </w:r>
      <w:r>
        <w:rPr>
          <w:lang w:val="en-GB"/>
        </w:rPr>
        <w:tab/>
      </w:r>
      <w:r>
        <w:rPr>
          <w:lang w:val="en-GB"/>
        </w:rPr>
        <w:tab/>
      </w:r>
      <w:r>
        <w:rPr>
          <w:lang w:val="en-GB"/>
        </w:rPr>
        <w:tab/>
      </w:r>
      <w:r w:rsidRPr="007E55CD">
        <w:rPr>
          <w:b/>
          <w:bCs/>
          <w:lang w:val="en-GB"/>
        </w:rPr>
        <w:t>2.</w:t>
      </w:r>
      <w:r>
        <w:rPr>
          <w:lang w:val="en-GB"/>
        </w:rPr>
        <w:tab/>
      </w:r>
      <w:r>
        <w:rPr>
          <w:lang w:val="en-GB"/>
        </w:rPr>
        <w:tab/>
      </w:r>
      <w:r>
        <w:rPr>
          <w:lang w:val="en-GB"/>
        </w:rPr>
        <w:tab/>
        <w:t>One specimen in vase</w:t>
      </w:r>
    </w:p>
    <w:p w14:paraId="676394B4" w14:textId="26201DD9" w:rsidR="00912FDC" w:rsidRDefault="00912FDC">
      <w:pPr>
        <w:rPr>
          <w:lang w:val="en-GB"/>
        </w:rPr>
      </w:pPr>
      <w:r w:rsidRPr="007E55CD">
        <w:rPr>
          <w:b/>
          <w:bCs/>
          <w:lang w:val="en-GB"/>
        </w:rPr>
        <w:t>Climbing/Rambler</w:t>
      </w:r>
      <w:r w:rsidRPr="007E55CD">
        <w:rPr>
          <w:b/>
          <w:bCs/>
          <w:lang w:val="en-GB"/>
        </w:rPr>
        <w:tab/>
      </w:r>
      <w:r w:rsidRPr="007E55CD">
        <w:rPr>
          <w:b/>
          <w:bCs/>
          <w:lang w:val="en-GB"/>
        </w:rPr>
        <w:tab/>
        <w:t>3.</w:t>
      </w:r>
      <w:r>
        <w:rPr>
          <w:lang w:val="en-GB"/>
        </w:rPr>
        <w:tab/>
      </w:r>
      <w:r>
        <w:rPr>
          <w:lang w:val="en-GB"/>
        </w:rPr>
        <w:tab/>
      </w:r>
      <w:r>
        <w:rPr>
          <w:lang w:val="en-GB"/>
        </w:rPr>
        <w:tab/>
        <w:t>Three stems, any cultivar vase</w:t>
      </w:r>
    </w:p>
    <w:p w14:paraId="3925D4DD" w14:textId="492B2A15" w:rsidR="00912FDC" w:rsidRDefault="00912FDC">
      <w:pPr>
        <w:rPr>
          <w:lang w:val="en-GB"/>
        </w:rPr>
      </w:pPr>
      <w:r w:rsidRPr="007E55CD">
        <w:rPr>
          <w:b/>
          <w:bCs/>
          <w:lang w:val="en-GB"/>
        </w:rPr>
        <w:t>Cluster Flowered</w:t>
      </w:r>
      <w:r w:rsidRPr="007E55CD">
        <w:rPr>
          <w:b/>
          <w:bCs/>
          <w:lang w:val="en-GB"/>
        </w:rPr>
        <w:tab/>
      </w:r>
      <w:r w:rsidRPr="007E55CD">
        <w:rPr>
          <w:b/>
          <w:bCs/>
          <w:lang w:val="en-GB"/>
        </w:rPr>
        <w:tab/>
        <w:t>4.</w:t>
      </w:r>
      <w:r>
        <w:rPr>
          <w:lang w:val="en-GB"/>
        </w:rPr>
        <w:tab/>
      </w:r>
      <w:r>
        <w:rPr>
          <w:lang w:val="en-GB"/>
        </w:rPr>
        <w:tab/>
      </w:r>
      <w:r>
        <w:rPr>
          <w:lang w:val="en-GB"/>
        </w:rPr>
        <w:tab/>
        <w:t>Three stems, one cultivar in vase</w:t>
      </w:r>
    </w:p>
    <w:p w14:paraId="17FA53C1" w14:textId="5158DE28" w:rsidR="00912FDC" w:rsidRDefault="00912FDC">
      <w:pPr>
        <w:rPr>
          <w:lang w:val="en-GB"/>
        </w:rPr>
      </w:pPr>
      <w:r>
        <w:rPr>
          <w:lang w:val="en-GB"/>
        </w:rPr>
        <w:tab/>
      </w:r>
      <w:r>
        <w:rPr>
          <w:lang w:val="en-GB"/>
        </w:rPr>
        <w:tab/>
      </w:r>
      <w:r>
        <w:rPr>
          <w:lang w:val="en-GB"/>
        </w:rPr>
        <w:tab/>
      </w:r>
      <w:r>
        <w:rPr>
          <w:lang w:val="en-GB"/>
        </w:rPr>
        <w:tab/>
      </w:r>
      <w:r w:rsidRPr="007E55CD">
        <w:rPr>
          <w:b/>
          <w:bCs/>
          <w:lang w:val="en-GB"/>
        </w:rPr>
        <w:t>5.</w:t>
      </w:r>
      <w:r>
        <w:rPr>
          <w:lang w:val="en-GB"/>
        </w:rPr>
        <w:tab/>
      </w:r>
      <w:r>
        <w:rPr>
          <w:lang w:val="en-GB"/>
        </w:rPr>
        <w:tab/>
      </w:r>
      <w:r>
        <w:rPr>
          <w:lang w:val="en-GB"/>
        </w:rPr>
        <w:tab/>
        <w:t>Three stems, different cultivars in vase</w:t>
      </w:r>
    </w:p>
    <w:p w14:paraId="594F887C" w14:textId="5B33E2B9" w:rsidR="00912FDC" w:rsidRDefault="00912FDC">
      <w:pPr>
        <w:rPr>
          <w:lang w:val="en-GB"/>
        </w:rPr>
      </w:pPr>
    </w:p>
    <w:p w14:paraId="708DBFB3" w14:textId="6483011B" w:rsidR="00912FDC" w:rsidRDefault="00912FDC">
      <w:pPr>
        <w:rPr>
          <w:lang w:val="en-GB"/>
        </w:rPr>
      </w:pPr>
      <w:r w:rsidRPr="007E55CD">
        <w:rPr>
          <w:b/>
          <w:bCs/>
          <w:lang w:val="en-GB"/>
        </w:rPr>
        <w:t>SWEET PEAS</w:t>
      </w:r>
      <w:r w:rsidRPr="007E55CD">
        <w:rPr>
          <w:b/>
          <w:bCs/>
          <w:lang w:val="en-GB"/>
        </w:rPr>
        <w:tab/>
      </w:r>
      <w:r w:rsidRPr="007E55CD">
        <w:rPr>
          <w:b/>
          <w:bCs/>
          <w:lang w:val="en-GB"/>
        </w:rPr>
        <w:tab/>
      </w:r>
      <w:r w:rsidRPr="007E55CD">
        <w:rPr>
          <w:b/>
          <w:bCs/>
          <w:lang w:val="en-GB"/>
        </w:rPr>
        <w:tab/>
        <w:t>6.</w:t>
      </w:r>
      <w:r>
        <w:rPr>
          <w:lang w:val="en-GB"/>
        </w:rPr>
        <w:tab/>
      </w:r>
      <w:r>
        <w:rPr>
          <w:lang w:val="en-GB"/>
        </w:rPr>
        <w:tab/>
      </w:r>
      <w:r>
        <w:rPr>
          <w:lang w:val="en-GB"/>
        </w:rPr>
        <w:tab/>
        <w:t>Six stems, one colour vase</w:t>
      </w:r>
    </w:p>
    <w:p w14:paraId="10CE674B" w14:textId="595D5833" w:rsidR="00912FDC" w:rsidRDefault="00912FDC">
      <w:pPr>
        <w:rPr>
          <w:lang w:val="en-GB"/>
        </w:rPr>
      </w:pPr>
    </w:p>
    <w:p w14:paraId="6D0D7FF4" w14:textId="5B28040E" w:rsidR="00912FDC" w:rsidRDefault="00912FDC">
      <w:pPr>
        <w:rPr>
          <w:lang w:val="en-GB"/>
        </w:rPr>
      </w:pPr>
      <w:r w:rsidRPr="007E55CD">
        <w:rPr>
          <w:b/>
          <w:bCs/>
          <w:lang w:val="en-GB"/>
        </w:rPr>
        <w:t>DIANTHUS/PINKS</w:t>
      </w:r>
      <w:r w:rsidRPr="007E55CD">
        <w:rPr>
          <w:b/>
          <w:bCs/>
          <w:lang w:val="en-GB"/>
        </w:rPr>
        <w:tab/>
      </w:r>
      <w:r w:rsidRPr="007E55CD">
        <w:rPr>
          <w:b/>
          <w:bCs/>
          <w:lang w:val="en-GB"/>
        </w:rPr>
        <w:tab/>
        <w:t>7.</w:t>
      </w:r>
      <w:r>
        <w:rPr>
          <w:lang w:val="en-GB"/>
        </w:rPr>
        <w:tab/>
      </w:r>
      <w:r>
        <w:rPr>
          <w:lang w:val="en-GB"/>
        </w:rPr>
        <w:tab/>
      </w:r>
      <w:r>
        <w:rPr>
          <w:lang w:val="en-GB"/>
        </w:rPr>
        <w:tab/>
        <w:t>Six stems, any colour in vase</w:t>
      </w:r>
    </w:p>
    <w:p w14:paraId="29308160" w14:textId="44E0161E" w:rsidR="00912FDC" w:rsidRDefault="00912FDC">
      <w:pPr>
        <w:rPr>
          <w:lang w:val="en-GB"/>
        </w:rPr>
      </w:pPr>
    </w:p>
    <w:p w14:paraId="63BD595C" w14:textId="59583E77" w:rsidR="00912FDC" w:rsidRDefault="00912FDC">
      <w:pPr>
        <w:rPr>
          <w:lang w:val="en-GB"/>
        </w:rPr>
      </w:pPr>
      <w:r w:rsidRPr="007E55CD">
        <w:rPr>
          <w:b/>
          <w:bCs/>
          <w:lang w:val="en-GB"/>
        </w:rPr>
        <w:t>DELPHINIUMS</w:t>
      </w:r>
      <w:r w:rsidRPr="007E55CD">
        <w:rPr>
          <w:b/>
          <w:bCs/>
          <w:lang w:val="en-GB"/>
        </w:rPr>
        <w:tab/>
      </w:r>
      <w:r w:rsidRPr="007E55CD">
        <w:rPr>
          <w:b/>
          <w:bCs/>
          <w:lang w:val="en-GB"/>
        </w:rPr>
        <w:tab/>
      </w:r>
      <w:r w:rsidRPr="007E55CD">
        <w:rPr>
          <w:b/>
          <w:bCs/>
          <w:lang w:val="en-GB"/>
        </w:rPr>
        <w:tab/>
        <w:t>8.</w:t>
      </w:r>
      <w:r>
        <w:rPr>
          <w:lang w:val="en-GB"/>
        </w:rPr>
        <w:tab/>
      </w:r>
      <w:r>
        <w:rPr>
          <w:lang w:val="en-GB"/>
        </w:rPr>
        <w:tab/>
      </w:r>
      <w:r>
        <w:rPr>
          <w:lang w:val="en-GB"/>
        </w:rPr>
        <w:tab/>
        <w:t>Three spikes, one or more cultivars in vase</w:t>
      </w:r>
    </w:p>
    <w:p w14:paraId="2961470E" w14:textId="13EFA62D" w:rsidR="00912FDC" w:rsidRDefault="00912FDC">
      <w:pPr>
        <w:rPr>
          <w:lang w:val="en-GB"/>
        </w:rPr>
      </w:pPr>
    </w:p>
    <w:p w14:paraId="6BC6C7C3" w14:textId="1FB9E86B" w:rsidR="00912FDC" w:rsidRDefault="00912FDC">
      <w:pPr>
        <w:rPr>
          <w:lang w:val="en-GB"/>
        </w:rPr>
      </w:pPr>
      <w:r w:rsidRPr="007E55CD">
        <w:rPr>
          <w:b/>
          <w:bCs/>
          <w:lang w:val="en-GB"/>
        </w:rPr>
        <w:t>DAHLIAS</w:t>
      </w:r>
      <w:r w:rsidRPr="007E55CD">
        <w:rPr>
          <w:b/>
          <w:bCs/>
          <w:lang w:val="en-GB"/>
        </w:rPr>
        <w:tab/>
      </w:r>
      <w:r w:rsidRPr="007E55CD">
        <w:rPr>
          <w:b/>
          <w:bCs/>
          <w:lang w:val="en-GB"/>
        </w:rPr>
        <w:tab/>
      </w:r>
      <w:r w:rsidRPr="007E55CD">
        <w:rPr>
          <w:b/>
          <w:bCs/>
          <w:lang w:val="en-GB"/>
        </w:rPr>
        <w:tab/>
        <w:t>9.</w:t>
      </w:r>
      <w:r>
        <w:rPr>
          <w:lang w:val="en-GB"/>
        </w:rPr>
        <w:tab/>
      </w:r>
      <w:r>
        <w:rPr>
          <w:lang w:val="en-GB"/>
        </w:rPr>
        <w:tab/>
      </w:r>
      <w:r>
        <w:rPr>
          <w:lang w:val="en-GB"/>
        </w:rPr>
        <w:tab/>
        <w:t>Three blooms, same cultivar in vase</w:t>
      </w:r>
    </w:p>
    <w:p w14:paraId="3A160326" w14:textId="79839E12" w:rsidR="00912FDC" w:rsidRDefault="00912FDC">
      <w:pPr>
        <w:rPr>
          <w:lang w:val="en-GB"/>
        </w:rPr>
      </w:pPr>
    </w:p>
    <w:p w14:paraId="49540D80" w14:textId="4E35B41C" w:rsidR="00912FDC" w:rsidRDefault="00912FDC">
      <w:pPr>
        <w:rPr>
          <w:lang w:val="en-GB"/>
        </w:rPr>
      </w:pPr>
      <w:r w:rsidRPr="007E55CD">
        <w:rPr>
          <w:b/>
          <w:bCs/>
          <w:lang w:val="en-GB"/>
        </w:rPr>
        <w:t>HARDY FLOWERING SHRUB</w:t>
      </w:r>
      <w:r w:rsidRPr="007E55CD">
        <w:rPr>
          <w:b/>
          <w:bCs/>
          <w:lang w:val="en-GB"/>
        </w:rPr>
        <w:tab/>
        <w:t>10.</w:t>
      </w:r>
      <w:r>
        <w:rPr>
          <w:lang w:val="en-GB"/>
        </w:rPr>
        <w:tab/>
      </w:r>
      <w:r>
        <w:rPr>
          <w:lang w:val="en-GB"/>
        </w:rPr>
        <w:tab/>
      </w:r>
      <w:r>
        <w:rPr>
          <w:lang w:val="en-GB"/>
        </w:rPr>
        <w:tab/>
        <w:t>One stem in vase</w:t>
      </w:r>
    </w:p>
    <w:p w14:paraId="7D4B81EA" w14:textId="0ED522F4" w:rsidR="00912FDC" w:rsidRDefault="00912FDC">
      <w:pPr>
        <w:rPr>
          <w:lang w:val="en-GB"/>
        </w:rPr>
      </w:pPr>
      <w:r>
        <w:rPr>
          <w:lang w:val="en-GB"/>
        </w:rPr>
        <w:tab/>
      </w:r>
      <w:r>
        <w:rPr>
          <w:lang w:val="en-GB"/>
        </w:rPr>
        <w:tab/>
      </w:r>
      <w:r>
        <w:rPr>
          <w:lang w:val="en-GB"/>
        </w:rPr>
        <w:tab/>
      </w:r>
      <w:r>
        <w:rPr>
          <w:lang w:val="en-GB"/>
        </w:rPr>
        <w:tab/>
      </w:r>
      <w:r w:rsidRPr="007E55CD">
        <w:rPr>
          <w:b/>
          <w:bCs/>
          <w:lang w:val="en-GB"/>
        </w:rPr>
        <w:t>11.</w:t>
      </w:r>
      <w:r>
        <w:rPr>
          <w:lang w:val="en-GB"/>
        </w:rPr>
        <w:tab/>
      </w:r>
      <w:r>
        <w:rPr>
          <w:lang w:val="en-GB"/>
        </w:rPr>
        <w:tab/>
      </w:r>
      <w:r>
        <w:rPr>
          <w:lang w:val="en-GB"/>
        </w:rPr>
        <w:tab/>
        <w:t>Three different kinds in vase</w:t>
      </w:r>
    </w:p>
    <w:p w14:paraId="21AAA097" w14:textId="29DF924E" w:rsidR="00912FDC" w:rsidRDefault="00912FDC">
      <w:pPr>
        <w:rPr>
          <w:lang w:val="en-GB"/>
        </w:rPr>
      </w:pPr>
    </w:p>
    <w:p w14:paraId="00FC7ED3" w14:textId="09CF54D7" w:rsidR="00912FDC" w:rsidRDefault="00912FDC">
      <w:pPr>
        <w:rPr>
          <w:lang w:val="en-GB"/>
        </w:rPr>
      </w:pPr>
      <w:r w:rsidRPr="007E55CD">
        <w:rPr>
          <w:b/>
          <w:bCs/>
          <w:lang w:val="en-GB"/>
        </w:rPr>
        <w:t>HYDRANGEA</w:t>
      </w:r>
      <w:r w:rsidRPr="007E55CD">
        <w:rPr>
          <w:b/>
          <w:bCs/>
          <w:lang w:val="en-GB"/>
        </w:rPr>
        <w:tab/>
      </w:r>
      <w:r w:rsidRPr="007E55CD">
        <w:rPr>
          <w:b/>
          <w:bCs/>
          <w:lang w:val="en-GB"/>
        </w:rPr>
        <w:tab/>
      </w:r>
      <w:r w:rsidRPr="007E55CD">
        <w:rPr>
          <w:b/>
          <w:bCs/>
          <w:lang w:val="en-GB"/>
        </w:rPr>
        <w:tab/>
        <w:t>12.</w:t>
      </w:r>
      <w:r>
        <w:rPr>
          <w:lang w:val="en-GB"/>
        </w:rPr>
        <w:tab/>
      </w:r>
      <w:r>
        <w:rPr>
          <w:lang w:val="en-GB"/>
        </w:rPr>
        <w:tab/>
      </w:r>
      <w:r>
        <w:rPr>
          <w:lang w:val="en-GB"/>
        </w:rPr>
        <w:tab/>
        <w:t>Three stems in vase</w:t>
      </w:r>
    </w:p>
    <w:p w14:paraId="71F68409" w14:textId="1934357F" w:rsidR="00912FDC" w:rsidRDefault="00912FDC">
      <w:pPr>
        <w:rPr>
          <w:lang w:val="en-GB"/>
        </w:rPr>
      </w:pPr>
    </w:p>
    <w:p w14:paraId="02F51618" w14:textId="033B0361" w:rsidR="00912FDC" w:rsidRDefault="00912FDC">
      <w:pPr>
        <w:rPr>
          <w:lang w:val="en-GB"/>
        </w:rPr>
      </w:pPr>
      <w:r w:rsidRPr="007E55CD">
        <w:rPr>
          <w:b/>
          <w:bCs/>
          <w:lang w:val="en-GB"/>
        </w:rPr>
        <w:t>HERBAC</w:t>
      </w:r>
      <w:r w:rsidR="00076B1D" w:rsidRPr="007E55CD">
        <w:rPr>
          <w:b/>
          <w:bCs/>
          <w:lang w:val="en-GB"/>
        </w:rPr>
        <w:t>EOUS PERENNIALS</w:t>
      </w:r>
      <w:r w:rsidR="00076B1D" w:rsidRPr="007E55CD">
        <w:rPr>
          <w:b/>
          <w:bCs/>
          <w:lang w:val="en-GB"/>
        </w:rPr>
        <w:tab/>
        <w:t>13.</w:t>
      </w:r>
      <w:r w:rsidR="00076B1D">
        <w:rPr>
          <w:lang w:val="en-GB"/>
        </w:rPr>
        <w:tab/>
      </w:r>
      <w:r w:rsidR="00076B1D">
        <w:rPr>
          <w:lang w:val="en-GB"/>
        </w:rPr>
        <w:tab/>
      </w:r>
      <w:r w:rsidR="00076B1D">
        <w:rPr>
          <w:lang w:val="en-GB"/>
        </w:rPr>
        <w:tab/>
        <w:t>Three stems, different kinds in vase</w:t>
      </w:r>
    </w:p>
    <w:p w14:paraId="09FD47E1" w14:textId="54BB3996" w:rsidR="00076B1D" w:rsidRDefault="00076B1D">
      <w:pPr>
        <w:rPr>
          <w:lang w:val="en-GB"/>
        </w:rPr>
      </w:pPr>
    </w:p>
    <w:p w14:paraId="2D9D1ED4" w14:textId="4C502DB4" w:rsidR="00076B1D" w:rsidRDefault="00076B1D">
      <w:pPr>
        <w:rPr>
          <w:lang w:val="en-GB"/>
        </w:rPr>
      </w:pPr>
      <w:r w:rsidRPr="007E55CD">
        <w:rPr>
          <w:b/>
          <w:bCs/>
          <w:lang w:val="en-GB"/>
        </w:rPr>
        <w:t xml:space="preserve">ANNUALS AND/OR BIENNIAL </w:t>
      </w:r>
      <w:r w:rsidRPr="007E55CD">
        <w:rPr>
          <w:b/>
          <w:bCs/>
          <w:lang w:val="en-GB"/>
        </w:rPr>
        <w:tab/>
        <w:t>14.</w:t>
      </w:r>
      <w:r>
        <w:rPr>
          <w:lang w:val="en-GB"/>
        </w:rPr>
        <w:tab/>
      </w:r>
      <w:r>
        <w:rPr>
          <w:lang w:val="en-GB"/>
        </w:rPr>
        <w:tab/>
      </w:r>
      <w:r>
        <w:rPr>
          <w:lang w:val="en-GB"/>
        </w:rPr>
        <w:tab/>
        <w:t>Three stems, different kinds in vase</w:t>
      </w:r>
    </w:p>
    <w:p w14:paraId="3AF63991" w14:textId="622C1F34" w:rsidR="00076B1D" w:rsidRDefault="00076B1D">
      <w:pPr>
        <w:rPr>
          <w:lang w:val="en-GB"/>
        </w:rPr>
      </w:pPr>
      <w:r>
        <w:rPr>
          <w:lang w:val="en-GB"/>
        </w:rPr>
        <w:t>(</w:t>
      </w:r>
      <w:proofErr w:type="gramStart"/>
      <w:r>
        <w:rPr>
          <w:lang w:val="en-GB"/>
        </w:rPr>
        <w:t>grown</w:t>
      </w:r>
      <w:proofErr w:type="gramEnd"/>
      <w:r>
        <w:rPr>
          <w:lang w:val="en-GB"/>
        </w:rPr>
        <w:t xml:space="preserve"> from seed)</w:t>
      </w:r>
    </w:p>
    <w:p w14:paraId="51B5EE19" w14:textId="4B7C179D" w:rsidR="00076B1D" w:rsidRDefault="00076B1D">
      <w:pPr>
        <w:rPr>
          <w:lang w:val="en-GB"/>
        </w:rPr>
      </w:pPr>
    </w:p>
    <w:p w14:paraId="72A2B667" w14:textId="45EB42E0" w:rsidR="00076B1D" w:rsidRDefault="00076B1D">
      <w:pPr>
        <w:rPr>
          <w:lang w:val="en-GB"/>
        </w:rPr>
      </w:pPr>
      <w:r w:rsidRPr="007E55CD">
        <w:rPr>
          <w:b/>
          <w:bCs/>
          <w:lang w:val="en-GB"/>
        </w:rPr>
        <w:t>VASE OF FLOWERS</w:t>
      </w:r>
      <w:r w:rsidRPr="007E55CD">
        <w:rPr>
          <w:b/>
          <w:bCs/>
          <w:lang w:val="en-GB"/>
        </w:rPr>
        <w:tab/>
      </w:r>
      <w:r w:rsidRPr="007E55CD">
        <w:rPr>
          <w:b/>
          <w:bCs/>
          <w:lang w:val="en-GB"/>
        </w:rPr>
        <w:tab/>
        <w:t>15.</w:t>
      </w:r>
      <w:r>
        <w:rPr>
          <w:lang w:val="en-GB"/>
        </w:rPr>
        <w:tab/>
      </w:r>
      <w:r>
        <w:rPr>
          <w:lang w:val="en-GB"/>
        </w:rPr>
        <w:tab/>
      </w:r>
      <w:r>
        <w:rPr>
          <w:lang w:val="en-GB"/>
        </w:rPr>
        <w:tab/>
        <w:t>Vase of 10 stems, to include 5 different species</w:t>
      </w:r>
    </w:p>
    <w:p w14:paraId="6D7153D4" w14:textId="2FA9DEA8" w:rsidR="00076B1D" w:rsidRDefault="00076B1D">
      <w:pPr>
        <w:rPr>
          <w:lang w:val="en-GB"/>
        </w:rPr>
      </w:pPr>
    </w:p>
    <w:p w14:paraId="22CFA993" w14:textId="2324446A" w:rsidR="00076B1D" w:rsidRDefault="00076B1D">
      <w:pPr>
        <w:rPr>
          <w:lang w:val="en-GB"/>
        </w:rPr>
      </w:pPr>
      <w:r w:rsidRPr="007E55CD">
        <w:rPr>
          <w:b/>
          <w:bCs/>
          <w:lang w:val="en-GB"/>
        </w:rPr>
        <w:t>OTHER PLANTS</w:t>
      </w:r>
      <w:r>
        <w:rPr>
          <w:lang w:val="en-GB"/>
        </w:rPr>
        <w:tab/>
      </w:r>
      <w:r>
        <w:rPr>
          <w:lang w:val="en-GB"/>
        </w:rPr>
        <w:tab/>
      </w:r>
      <w:r>
        <w:rPr>
          <w:lang w:val="en-GB"/>
        </w:rPr>
        <w:tab/>
      </w:r>
      <w:r w:rsidRPr="007E55CD">
        <w:rPr>
          <w:b/>
          <w:bCs/>
          <w:lang w:val="en-GB"/>
        </w:rPr>
        <w:t>16.</w:t>
      </w:r>
      <w:r>
        <w:rPr>
          <w:lang w:val="en-GB"/>
        </w:rPr>
        <w:tab/>
      </w:r>
      <w:r>
        <w:rPr>
          <w:lang w:val="en-GB"/>
        </w:rPr>
        <w:tab/>
      </w:r>
      <w:r>
        <w:rPr>
          <w:lang w:val="en-GB"/>
        </w:rPr>
        <w:tab/>
        <w:t>One pot, any indoor flowering plant (labelled)</w:t>
      </w:r>
    </w:p>
    <w:p w14:paraId="41615A05" w14:textId="4495B4E7" w:rsidR="00076B1D" w:rsidRDefault="00076B1D">
      <w:pPr>
        <w:rPr>
          <w:lang w:val="en-GB"/>
        </w:rPr>
      </w:pPr>
      <w:r>
        <w:rPr>
          <w:lang w:val="en-GB"/>
        </w:rPr>
        <w:tab/>
      </w:r>
      <w:r>
        <w:rPr>
          <w:lang w:val="en-GB"/>
        </w:rPr>
        <w:tab/>
      </w:r>
      <w:r>
        <w:rPr>
          <w:lang w:val="en-GB"/>
        </w:rPr>
        <w:tab/>
      </w:r>
      <w:r>
        <w:rPr>
          <w:lang w:val="en-GB"/>
        </w:rPr>
        <w:tab/>
      </w:r>
      <w:r w:rsidRPr="007E55CD">
        <w:rPr>
          <w:b/>
          <w:bCs/>
          <w:lang w:val="en-GB"/>
        </w:rPr>
        <w:t>17.</w:t>
      </w:r>
      <w:r>
        <w:rPr>
          <w:lang w:val="en-GB"/>
        </w:rPr>
        <w:tab/>
      </w:r>
      <w:r>
        <w:rPr>
          <w:lang w:val="en-GB"/>
        </w:rPr>
        <w:tab/>
      </w:r>
      <w:r>
        <w:rPr>
          <w:lang w:val="en-GB"/>
        </w:rPr>
        <w:tab/>
        <w:t>One pot, any outdoor flowering plant (labelled)</w:t>
      </w:r>
    </w:p>
    <w:p w14:paraId="3E49DE9B" w14:textId="32EDAE3C" w:rsidR="00076B1D" w:rsidRDefault="00076B1D">
      <w:pPr>
        <w:rPr>
          <w:lang w:val="en-GB"/>
        </w:rPr>
      </w:pPr>
    </w:p>
    <w:p w14:paraId="63420A0A" w14:textId="4A879F0B" w:rsidR="00076B1D" w:rsidRDefault="00076B1D">
      <w:pPr>
        <w:rPr>
          <w:lang w:val="en-GB"/>
        </w:rPr>
      </w:pPr>
      <w:r w:rsidRPr="007E55CD">
        <w:rPr>
          <w:b/>
          <w:bCs/>
          <w:lang w:val="en-GB"/>
        </w:rPr>
        <w:t>ANY UNUSUAL FLOWER</w:t>
      </w:r>
      <w:r w:rsidRPr="007E55CD">
        <w:rPr>
          <w:b/>
          <w:bCs/>
          <w:lang w:val="en-GB"/>
        </w:rPr>
        <w:tab/>
      </w:r>
      <w:r>
        <w:rPr>
          <w:lang w:val="en-GB"/>
        </w:rPr>
        <w:t>18.</w:t>
      </w:r>
      <w:r>
        <w:rPr>
          <w:lang w:val="en-GB"/>
        </w:rPr>
        <w:tab/>
      </w:r>
      <w:r>
        <w:rPr>
          <w:lang w:val="en-GB"/>
        </w:rPr>
        <w:tab/>
      </w:r>
      <w:r>
        <w:rPr>
          <w:lang w:val="en-GB"/>
        </w:rPr>
        <w:tab/>
        <w:t>One stem in vase (labelled)</w:t>
      </w:r>
    </w:p>
    <w:p w14:paraId="276E1A7C" w14:textId="45FAC490" w:rsidR="00076B1D" w:rsidRDefault="00076B1D">
      <w:pPr>
        <w:rPr>
          <w:lang w:val="en-GB"/>
        </w:rPr>
      </w:pPr>
    </w:p>
    <w:p w14:paraId="4053A706" w14:textId="1E3491BE" w:rsidR="00076B1D" w:rsidRDefault="00076B1D" w:rsidP="00076B1D">
      <w:pPr>
        <w:jc w:val="center"/>
        <w:rPr>
          <w:b/>
          <w:bCs/>
          <w:u w:val="single"/>
          <w:lang w:val="en-GB"/>
        </w:rPr>
      </w:pPr>
      <w:r w:rsidRPr="00076B1D">
        <w:rPr>
          <w:b/>
          <w:bCs/>
          <w:u w:val="single"/>
          <w:lang w:val="en-GB"/>
        </w:rPr>
        <w:t>SOFT FRUIT</w:t>
      </w:r>
    </w:p>
    <w:p w14:paraId="61C7E809" w14:textId="4D1D7C15" w:rsidR="00076B1D" w:rsidRDefault="00076B1D" w:rsidP="00076B1D">
      <w:pPr>
        <w:jc w:val="center"/>
        <w:rPr>
          <w:b/>
          <w:bCs/>
          <w:u w:val="single"/>
          <w:lang w:val="en-GB"/>
        </w:rPr>
      </w:pPr>
    </w:p>
    <w:p w14:paraId="7F2E1129" w14:textId="1AABA5F3" w:rsidR="00076B1D" w:rsidRDefault="00076B1D" w:rsidP="00076B1D">
      <w:pPr>
        <w:rPr>
          <w:b/>
          <w:bCs/>
          <w:lang w:val="en-GB"/>
        </w:rPr>
      </w:pPr>
      <w:r>
        <w:rPr>
          <w:b/>
          <w:bCs/>
          <w:lang w:val="en-GB"/>
        </w:rPr>
        <w:t>RASPBERRIES</w:t>
      </w:r>
      <w:r>
        <w:rPr>
          <w:b/>
          <w:bCs/>
          <w:lang w:val="en-GB"/>
        </w:rPr>
        <w:tab/>
      </w:r>
      <w:r>
        <w:rPr>
          <w:b/>
          <w:bCs/>
          <w:lang w:val="en-GB"/>
        </w:rPr>
        <w:tab/>
      </w:r>
      <w:r>
        <w:rPr>
          <w:b/>
          <w:bCs/>
          <w:lang w:val="en-GB"/>
        </w:rPr>
        <w:tab/>
        <w:t>19.</w:t>
      </w:r>
      <w:r>
        <w:rPr>
          <w:b/>
          <w:bCs/>
          <w:lang w:val="en-GB"/>
        </w:rPr>
        <w:tab/>
      </w:r>
      <w:r>
        <w:rPr>
          <w:b/>
          <w:bCs/>
          <w:lang w:val="en-GB"/>
        </w:rPr>
        <w:tab/>
      </w:r>
      <w:r>
        <w:rPr>
          <w:b/>
          <w:bCs/>
          <w:lang w:val="en-GB"/>
        </w:rPr>
        <w:tab/>
      </w:r>
      <w:r w:rsidRPr="007E55CD">
        <w:rPr>
          <w:lang w:val="en-GB"/>
        </w:rPr>
        <w:t>Twelve, stems on a plate</w:t>
      </w:r>
    </w:p>
    <w:p w14:paraId="460A1499" w14:textId="1BC2D9E0" w:rsidR="00076B1D" w:rsidRDefault="00076B1D" w:rsidP="00076B1D">
      <w:pPr>
        <w:rPr>
          <w:b/>
          <w:bCs/>
          <w:lang w:val="en-GB"/>
        </w:rPr>
      </w:pPr>
      <w:r>
        <w:rPr>
          <w:b/>
          <w:bCs/>
          <w:lang w:val="en-GB"/>
        </w:rPr>
        <w:t>STRAWBWERRIES</w:t>
      </w:r>
      <w:r>
        <w:rPr>
          <w:b/>
          <w:bCs/>
          <w:lang w:val="en-GB"/>
        </w:rPr>
        <w:tab/>
      </w:r>
      <w:r>
        <w:rPr>
          <w:b/>
          <w:bCs/>
          <w:lang w:val="en-GB"/>
        </w:rPr>
        <w:tab/>
        <w:t>20.</w:t>
      </w:r>
      <w:r>
        <w:rPr>
          <w:b/>
          <w:bCs/>
          <w:lang w:val="en-GB"/>
        </w:rPr>
        <w:tab/>
      </w:r>
      <w:r>
        <w:rPr>
          <w:b/>
          <w:bCs/>
          <w:lang w:val="en-GB"/>
        </w:rPr>
        <w:tab/>
      </w:r>
      <w:r>
        <w:rPr>
          <w:b/>
          <w:bCs/>
          <w:lang w:val="en-GB"/>
        </w:rPr>
        <w:tab/>
      </w:r>
      <w:r w:rsidRPr="007E55CD">
        <w:rPr>
          <w:lang w:val="en-GB"/>
        </w:rPr>
        <w:t>Twelve, stems on a plate</w:t>
      </w:r>
    </w:p>
    <w:p w14:paraId="1D2D38F3" w14:textId="16CC91B8" w:rsidR="00076B1D" w:rsidRDefault="00076B1D" w:rsidP="00076B1D">
      <w:pPr>
        <w:rPr>
          <w:b/>
          <w:bCs/>
          <w:lang w:val="en-GB"/>
        </w:rPr>
      </w:pPr>
      <w:r>
        <w:rPr>
          <w:b/>
          <w:bCs/>
          <w:lang w:val="en-GB"/>
        </w:rPr>
        <w:t>BLACKCURRANTS</w:t>
      </w:r>
      <w:r>
        <w:rPr>
          <w:b/>
          <w:bCs/>
          <w:lang w:val="en-GB"/>
        </w:rPr>
        <w:tab/>
      </w:r>
      <w:r>
        <w:rPr>
          <w:b/>
          <w:bCs/>
          <w:lang w:val="en-GB"/>
        </w:rPr>
        <w:tab/>
        <w:t>21.</w:t>
      </w:r>
      <w:r>
        <w:rPr>
          <w:b/>
          <w:bCs/>
          <w:lang w:val="en-GB"/>
        </w:rPr>
        <w:tab/>
      </w:r>
      <w:r>
        <w:rPr>
          <w:b/>
          <w:bCs/>
          <w:lang w:val="en-GB"/>
        </w:rPr>
        <w:tab/>
      </w:r>
      <w:r>
        <w:rPr>
          <w:b/>
          <w:bCs/>
          <w:lang w:val="en-GB"/>
        </w:rPr>
        <w:tab/>
      </w:r>
      <w:r w:rsidRPr="007E55CD">
        <w:rPr>
          <w:lang w:val="en-GB"/>
        </w:rPr>
        <w:t>Six bunches, on a plate</w:t>
      </w:r>
    </w:p>
    <w:p w14:paraId="40FEF0EC" w14:textId="356165FF" w:rsidR="00076B1D" w:rsidRPr="007E55CD" w:rsidRDefault="00076B1D" w:rsidP="00076B1D">
      <w:pPr>
        <w:rPr>
          <w:lang w:val="en-GB"/>
        </w:rPr>
      </w:pPr>
      <w:r>
        <w:rPr>
          <w:b/>
          <w:bCs/>
          <w:lang w:val="en-GB"/>
        </w:rPr>
        <w:t>GOOSEBERRIES</w:t>
      </w:r>
      <w:r>
        <w:rPr>
          <w:b/>
          <w:bCs/>
          <w:lang w:val="en-GB"/>
        </w:rPr>
        <w:tab/>
      </w:r>
      <w:r>
        <w:rPr>
          <w:b/>
          <w:bCs/>
          <w:lang w:val="en-GB"/>
        </w:rPr>
        <w:tab/>
      </w:r>
      <w:r>
        <w:rPr>
          <w:b/>
          <w:bCs/>
          <w:lang w:val="en-GB"/>
        </w:rPr>
        <w:tab/>
        <w:t>22.</w:t>
      </w:r>
      <w:r>
        <w:rPr>
          <w:b/>
          <w:bCs/>
          <w:lang w:val="en-GB"/>
        </w:rPr>
        <w:tab/>
      </w:r>
      <w:r>
        <w:rPr>
          <w:b/>
          <w:bCs/>
          <w:lang w:val="en-GB"/>
        </w:rPr>
        <w:tab/>
      </w:r>
      <w:r>
        <w:rPr>
          <w:b/>
          <w:bCs/>
          <w:lang w:val="en-GB"/>
        </w:rPr>
        <w:tab/>
      </w:r>
      <w:r w:rsidRPr="007E55CD">
        <w:rPr>
          <w:lang w:val="en-GB"/>
        </w:rPr>
        <w:t>Twelve, stems on a plate</w:t>
      </w:r>
    </w:p>
    <w:p w14:paraId="7492AAD8" w14:textId="39B11E0D" w:rsidR="00076B1D" w:rsidRDefault="00076B1D" w:rsidP="00076B1D">
      <w:pPr>
        <w:rPr>
          <w:b/>
          <w:bCs/>
          <w:lang w:val="en-GB"/>
        </w:rPr>
      </w:pPr>
    </w:p>
    <w:p w14:paraId="5ADA9CAE" w14:textId="533568E4" w:rsidR="00076B1D" w:rsidRDefault="00076B1D" w:rsidP="00076B1D">
      <w:pPr>
        <w:jc w:val="center"/>
        <w:rPr>
          <w:b/>
          <w:bCs/>
          <w:u w:val="single"/>
          <w:lang w:val="en-GB"/>
        </w:rPr>
      </w:pPr>
      <w:r w:rsidRPr="00076B1D">
        <w:rPr>
          <w:b/>
          <w:bCs/>
          <w:u w:val="single"/>
          <w:lang w:val="en-GB"/>
        </w:rPr>
        <w:t>VEGETABLES</w:t>
      </w:r>
    </w:p>
    <w:p w14:paraId="4305C4BA" w14:textId="4F58DB80" w:rsidR="00076B1D" w:rsidRDefault="00076B1D" w:rsidP="00076B1D">
      <w:pPr>
        <w:jc w:val="center"/>
        <w:rPr>
          <w:b/>
          <w:bCs/>
          <w:u w:val="single"/>
          <w:lang w:val="en-GB"/>
        </w:rPr>
      </w:pPr>
    </w:p>
    <w:p w14:paraId="1EE9A5BA" w14:textId="0890285F" w:rsidR="00076B1D" w:rsidRDefault="00076B1D" w:rsidP="00076B1D">
      <w:pPr>
        <w:rPr>
          <w:b/>
          <w:bCs/>
          <w:lang w:val="en-GB"/>
        </w:rPr>
      </w:pPr>
      <w:r w:rsidRPr="00076B1D">
        <w:rPr>
          <w:b/>
          <w:bCs/>
          <w:lang w:val="en-GB"/>
        </w:rPr>
        <w:t>BROAD</w:t>
      </w:r>
      <w:r>
        <w:rPr>
          <w:b/>
          <w:bCs/>
          <w:lang w:val="en-GB"/>
        </w:rPr>
        <w:t xml:space="preserve"> BENS</w:t>
      </w:r>
      <w:r>
        <w:rPr>
          <w:b/>
          <w:bCs/>
          <w:lang w:val="en-GB"/>
        </w:rPr>
        <w:tab/>
      </w:r>
      <w:r>
        <w:rPr>
          <w:b/>
          <w:bCs/>
          <w:lang w:val="en-GB"/>
        </w:rPr>
        <w:tab/>
      </w:r>
      <w:r>
        <w:rPr>
          <w:b/>
          <w:bCs/>
          <w:lang w:val="en-GB"/>
        </w:rPr>
        <w:tab/>
        <w:t>23.</w:t>
      </w:r>
      <w:r>
        <w:rPr>
          <w:b/>
          <w:bCs/>
          <w:lang w:val="en-GB"/>
        </w:rPr>
        <w:tab/>
      </w:r>
      <w:r>
        <w:rPr>
          <w:b/>
          <w:bCs/>
          <w:lang w:val="en-GB"/>
        </w:rPr>
        <w:tab/>
      </w:r>
      <w:r>
        <w:rPr>
          <w:b/>
          <w:bCs/>
          <w:lang w:val="en-GB"/>
        </w:rPr>
        <w:tab/>
      </w:r>
      <w:r w:rsidRPr="007E55CD">
        <w:rPr>
          <w:lang w:val="en-GB"/>
        </w:rPr>
        <w:t>Five pods, on a plate</w:t>
      </w:r>
    </w:p>
    <w:p w14:paraId="1D6976B7" w14:textId="569A8FD6" w:rsidR="00076B1D" w:rsidRDefault="00076B1D" w:rsidP="00076B1D">
      <w:pPr>
        <w:rPr>
          <w:b/>
          <w:bCs/>
          <w:lang w:val="en-GB"/>
        </w:rPr>
      </w:pPr>
      <w:r>
        <w:rPr>
          <w:b/>
          <w:bCs/>
          <w:lang w:val="en-GB"/>
        </w:rPr>
        <w:t>RUNNER BEANS</w:t>
      </w:r>
      <w:r>
        <w:rPr>
          <w:b/>
          <w:bCs/>
          <w:lang w:val="en-GB"/>
        </w:rPr>
        <w:tab/>
      </w:r>
      <w:r>
        <w:rPr>
          <w:b/>
          <w:bCs/>
          <w:lang w:val="en-GB"/>
        </w:rPr>
        <w:tab/>
        <w:t>24.</w:t>
      </w:r>
      <w:r>
        <w:rPr>
          <w:b/>
          <w:bCs/>
          <w:lang w:val="en-GB"/>
        </w:rPr>
        <w:tab/>
      </w:r>
      <w:r>
        <w:rPr>
          <w:b/>
          <w:bCs/>
          <w:lang w:val="en-GB"/>
        </w:rPr>
        <w:tab/>
      </w:r>
      <w:r>
        <w:rPr>
          <w:b/>
          <w:bCs/>
          <w:lang w:val="en-GB"/>
        </w:rPr>
        <w:tab/>
      </w:r>
      <w:r w:rsidRPr="007E55CD">
        <w:rPr>
          <w:lang w:val="en-GB"/>
        </w:rPr>
        <w:t>Five pods, on a plate</w:t>
      </w:r>
    </w:p>
    <w:p w14:paraId="028CDDD6" w14:textId="640762F9" w:rsidR="00076B1D" w:rsidRDefault="00076B1D" w:rsidP="00076B1D">
      <w:pPr>
        <w:rPr>
          <w:b/>
          <w:bCs/>
          <w:lang w:val="en-GB"/>
        </w:rPr>
      </w:pPr>
      <w:r>
        <w:rPr>
          <w:b/>
          <w:bCs/>
          <w:lang w:val="en-GB"/>
        </w:rPr>
        <w:t>CABBAGE</w:t>
      </w:r>
      <w:r>
        <w:rPr>
          <w:b/>
          <w:bCs/>
          <w:lang w:val="en-GB"/>
        </w:rPr>
        <w:tab/>
      </w:r>
      <w:r>
        <w:rPr>
          <w:b/>
          <w:bCs/>
          <w:lang w:val="en-GB"/>
        </w:rPr>
        <w:tab/>
      </w:r>
      <w:r>
        <w:rPr>
          <w:b/>
          <w:bCs/>
          <w:lang w:val="en-GB"/>
        </w:rPr>
        <w:tab/>
        <w:t>25.</w:t>
      </w:r>
      <w:r>
        <w:rPr>
          <w:b/>
          <w:bCs/>
          <w:lang w:val="en-GB"/>
        </w:rPr>
        <w:tab/>
      </w:r>
      <w:r>
        <w:rPr>
          <w:b/>
          <w:bCs/>
          <w:lang w:val="en-GB"/>
        </w:rPr>
        <w:tab/>
      </w:r>
      <w:r>
        <w:rPr>
          <w:b/>
          <w:bCs/>
          <w:lang w:val="en-GB"/>
        </w:rPr>
        <w:tab/>
      </w:r>
      <w:r w:rsidRPr="007E55CD">
        <w:rPr>
          <w:lang w:val="en-GB"/>
        </w:rPr>
        <w:t>One, any variety</w:t>
      </w:r>
    </w:p>
    <w:p w14:paraId="0A6CCA72" w14:textId="0185C54C" w:rsidR="00076B1D" w:rsidRDefault="00076B1D" w:rsidP="00076B1D">
      <w:pPr>
        <w:rPr>
          <w:b/>
          <w:bCs/>
          <w:lang w:val="en-GB"/>
        </w:rPr>
      </w:pPr>
      <w:r>
        <w:rPr>
          <w:b/>
          <w:bCs/>
          <w:lang w:val="en-GB"/>
        </w:rPr>
        <w:t>CARROTS</w:t>
      </w:r>
      <w:r>
        <w:rPr>
          <w:b/>
          <w:bCs/>
          <w:lang w:val="en-GB"/>
        </w:rPr>
        <w:tab/>
      </w:r>
      <w:r>
        <w:rPr>
          <w:b/>
          <w:bCs/>
          <w:lang w:val="en-GB"/>
        </w:rPr>
        <w:tab/>
      </w:r>
      <w:r>
        <w:rPr>
          <w:b/>
          <w:bCs/>
          <w:lang w:val="en-GB"/>
        </w:rPr>
        <w:tab/>
        <w:t>26.</w:t>
      </w:r>
      <w:r>
        <w:rPr>
          <w:b/>
          <w:bCs/>
          <w:lang w:val="en-GB"/>
        </w:rPr>
        <w:tab/>
      </w:r>
      <w:r>
        <w:rPr>
          <w:b/>
          <w:bCs/>
          <w:lang w:val="en-GB"/>
        </w:rPr>
        <w:tab/>
      </w:r>
      <w:r>
        <w:rPr>
          <w:b/>
          <w:bCs/>
          <w:lang w:val="en-GB"/>
        </w:rPr>
        <w:tab/>
      </w:r>
      <w:r w:rsidRPr="007E55CD">
        <w:rPr>
          <w:lang w:val="en-GB"/>
        </w:rPr>
        <w:t>Three, tops trimmed to 3 inches, on a plate</w:t>
      </w:r>
    </w:p>
    <w:p w14:paraId="03EEAB03" w14:textId="7DCEB1EE" w:rsidR="00076B1D" w:rsidRDefault="00076B1D" w:rsidP="00076B1D">
      <w:pPr>
        <w:rPr>
          <w:b/>
          <w:bCs/>
          <w:lang w:val="en-GB"/>
        </w:rPr>
      </w:pPr>
      <w:r>
        <w:rPr>
          <w:b/>
          <w:bCs/>
          <w:lang w:val="en-GB"/>
        </w:rPr>
        <w:t>PEAS</w:t>
      </w:r>
      <w:r>
        <w:rPr>
          <w:b/>
          <w:bCs/>
          <w:lang w:val="en-GB"/>
        </w:rPr>
        <w:tab/>
      </w:r>
      <w:r>
        <w:rPr>
          <w:b/>
          <w:bCs/>
          <w:lang w:val="en-GB"/>
        </w:rPr>
        <w:tab/>
      </w:r>
      <w:r>
        <w:rPr>
          <w:b/>
          <w:bCs/>
          <w:lang w:val="en-GB"/>
        </w:rPr>
        <w:tab/>
      </w:r>
      <w:r>
        <w:rPr>
          <w:b/>
          <w:bCs/>
          <w:lang w:val="en-GB"/>
        </w:rPr>
        <w:tab/>
        <w:t>27.</w:t>
      </w:r>
      <w:r>
        <w:rPr>
          <w:b/>
          <w:bCs/>
          <w:lang w:val="en-GB"/>
        </w:rPr>
        <w:tab/>
      </w:r>
      <w:r>
        <w:rPr>
          <w:b/>
          <w:bCs/>
          <w:lang w:val="en-GB"/>
        </w:rPr>
        <w:tab/>
      </w:r>
      <w:r>
        <w:rPr>
          <w:b/>
          <w:bCs/>
          <w:lang w:val="en-GB"/>
        </w:rPr>
        <w:tab/>
      </w:r>
      <w:r w:rsidRPr="007E55CD">
        <w:rPr>
          <w:lang w:val="en-GB"/>
        </w:rPr>
        <w:t>Five pods</w:t>
      </w:r>
      <w:r w:rsidR="0037297D" w:rsidRPr="007E55CD">
        <w:rPr>
          <w:lang w:val="en-GB"/>
        </w:rPr>
        <w:t>, on a plate</w:t>
      </w:r>
    </w:p>
    <w:p w14:paraId="7D8CFDF4" w14:textId="184EFF6D" w:rsidR="0037297D" w:rsidRDefault="0037297D" w:rsidP="00076B1D">
      <w:pPr>
        <w:rPr>
          <w:b/>
          <w:bCs/>
          <w:lang w:val="en-GB"/>
        </w:rPr>
      </w:pPr>
      <w:r>
        <w:rPr>
          <w:b/>
          <w:bCs/>
          <w:lang w:val="en-GB"/>
        </w:rPr>
        <w:t>NEW POTATOES</w:t>
      </w:r>
      <w:r>
        <w:rPr>
          <w:b/>
          <w:bCs/>
          <w:lang w:val="en-GB"/>
        </w:rPr>
        <w:tab/>
      </w:r>
      <w:r>
        <w:rPr>
          <w:b/>
          <w:bCs/>
          <w:lang w:val="en-GB"/>
        </w:rPr>
        <w:tab/>
        <w:t>28.</w:t>
      </w:r>
      <w:r>
        <w:rPr>
          <w:b/>
          <w:bCs/>
          <w:lang w:val="en-GB"/>
        </w:rPr>
        <w:tab/>
      </w:r>
      <w:r>
        <w:rPr>
          <w:b/>
          <w:bCs/>
          <w:lang w:val="en-GB"/>
        </w:rPr>
        <w:tab/>
      </w:r>
      <w:r>
        <w:rPr>
          <w:b/>
          <w:bCs/>
          <w:lang w:val="en-GB"/>
        </w:rPr>
        <w:tab/>
      </w:r>
      <w:r w:rsidRPr="007E55CD">
        <w:rPr>
          <w:lang w:val="en-GB"/>
        </w:rPr>
        <w:t>Five, on a plate</w:t>
      </w:r>
    </w:p>
    <w:p w14:paraId="29A9B2AB" w14:textId="53C2F556" w:rsidR="0037297D" w:rsidRDefault="0037297D" w:rsidP="00076B1D">
      <w:pPr>
        <w:rPr>
          <w:b/>
          <w:bCs/>
          <w:lang w:val="en-GB"/>
        </w:rPr>
      </w:pPr>
      <w:r>
        <w:rPr>
          <w:b/>
          <w:bCs/>
          <w:lang w:val="en-GB"/>
        </w:rPr>
        <w:t>LETTUCE</w:t>
      </w:r>
      <w:r>
        <w:rPr>
          <w:b/>
          <w:bCs/>
          <w:lang w:val="en-GB"/>
        </w:rPr>
        <w:tab/>
      </w:r>
      <w:r>
        <w:rPr>
          <w:b/>
          <w:bCs/>
          <w:lang w:val="en-GB"/>
        </w:rPr>
        <w:tab/>
      </w:r>
      <w:r>
        <w:rPr>
          <w:b/>
          <w:bCs/>
          <w:lang w:val="en-GB"/>
        </w:rPr>
        <w:tab/>
        <w:t>29.</w:t>
      </w:r>
      <w:r>
        <w:rPr>
          <w:b/>
          <w:bCs/>
          <w:lang w:val="en-GB"/>
        </w:rPr>
        <w:tab/>
      </w:r>
      <w:r>
        <w:rPr>
          <w:b/>
          <w:bCs/>
          <w:lang w:val="en-GB"/>
        </w:rPr>
        <w:tab/>
      </w:r>
      <w:r>
        <w:rPr>
          <w:b/>
          <w:bCs/>
          <w:lang w:val="en-GB"/>
        </w:rPr>
        <w:tab/>
      </w:r>
      <w:r w:rsidRPr="007E55CD">
        <w:rPr>
          <w:lang w:val="en-GB"/>
        </w:rPr>
        <w:t>One whole lettuce, on a plate</w:t>
      </w:r>
    </w:p>
    <w:p w14:paraId="794ABFA7" w14:textId="5E4AD2C5" w:rsidR="0037297D" w:rsidRDefault="0037297D" w:rsidP="00076B1D">
      <w:pPr>
        <w:rPr>
          <w:b/>
          <w:bCs/>
          <w:lang w:val="en-GB"/>
        </w:rPr>
      </w:pPr>
      <w:r>
        <w:rPr>
          <w:b/>
          <w:bCs/>
          <w:lang w:val="en-GB"/>
        </w:rPr>
        <w:t>BEETROOT</w:t>
      </w:r>
      <w:r>
        <w:rPr>
          <w:b/>
          <w:bCs/>
          <w:lang w:val="en-GB"/>
        </w:rPr>
        <w:tab/>
      </w:r>
      <w:r>
        <w:rPr>
          <w:b/>
          <w:bCs/>
          <w:lang w:val="en-GB"/>
        </w:rPr>
        <w:tab/>
      </w:r>
      <w:r>
        <w:rPr>
          <w:b/>
          <w:bCs/>
          <w:lang w:val="en-GB"/>
        </w:rPr>
        <w:tab/>
        <w:t>30.</w:t>
      </w:r>
      <w:r>
        <w:rPr>
          <w:b/>
          <w:bCs/>
          <w:lang w:val="en-GB"/>
        </w:rPr>
        <w:tab/>
      </w:r>
      <w:r>
        <w:rPr>
          <w:b/>
          <w:bCs/>
          <w:lang w:val="en-GB"/>
        </w:rPr>
        <w:tab/>
      </w:r>
      <w:r>
        <w:rPr>
          <w:b/>
          <w:bCs/>
          <w:lang w:val="en-GB"/>
        </w:rPr>
        <w:tab/>
      </w:r>
      <w:r w:rsidRPr="007E55CD">
        <w:rPr>
          <w:lang w:val="en-GB"/>
        </w:rPr>
        <w:t>Three beetroot, on a plate</w:t>
      </w:r>
    </w:p>
    <w:p w14:paraId="7784BF95" w14:textId="53309E8D" w:rsidR="0037297D" w:rsidRDefault="0037297D" w:rsidP="00076B1D">
      <w:pPr>
        <w:rPr>
          <w:b/>
          <w:bCs/>
          <w:lang w:val="en-GB"/>
        </w:rPr>
      </w:pPr>
      <w:r>
        <w:rPr>
          <w:b/>
          <w:bCs/>
          <w:lang w:val="en-GB"/>
        </w:rPr>
        <w:t>CUCUMBER</w:t>
      </w:r>
      <w:r>
        <w:rPr>
          <w:b/>
          <w:bCs/>
          <w:lang w:val="en-GB"/>
        </w:rPr>
        <w:tab/>
      </w:r>
      <w:r>
        <w:rPr>
          <w:b/>
          <w:bCs/>
          <w:lang w:val="en-GB"/>
        </w:rPr>
        <w:tab/>
      </w:r>
      <w:r>
        <w:rPr>
          <w:b/>
          <w:bCs/>
          <w:lang w:val="en-GB"/>
        </w:rPr>
        <w:tab/>
        <w:t>31.</w:t>
      </w:r>
      <w:r>
        <w:rPr>
          <w:b/>
          <w:bCs/>
          <w:lang w:val="en-GB"/>
        </w:rPr>
        <w:tab/>
      </w:r>
      <w:r>
        <w:rPr>
          <w:b/>
          <w:bCs/>
          <w:lang w:val="en-GB"/>
        </w:rPr>
        <w:tab/>
      </w:r>
      <w:r>
        <w:rPr>
          <w:b/>
          <w:bCs/>
          <w:lang w:val="en-GB"/>
        </w:rPr>
        <w:tab/>
      </w:r>
      <w:r w:rsidRPr="007E55CD">
        <w:rPr>
          <w:lang w:val="en-GB"/>
        </w:rPr>
        <w:t>One cucumber</w:t>
      </w:r>
    </w:p>
    <w:p w14:paraId="0B3F75F8" w14:textId="77602B15" w:rsidR="0037297D" w:rsidRDefault="0037297D" w:rsidP="00076B1D">
      <w:pPr>
        <w:rPr>
          <w:b/>
          <w:bCs/>
          <w:lang w:val="en-GB"/>
        </w:rPr>
      </w:pPr>
      <w:r>
        <w:rPr>
          <w:b/>
          <w:bCs/>
          <w:lang w:val="en-GB"/>
        </w:rPr>
        <w:t>SPRING ONIONS</w:t>
      </w:r>
      <w:r>
        <w:rPr>
          <w:b/>
          <w:bCs/>
          <w:lang w:val="en-GB"/>
        </w:rPr>
        <w:tab/>
      </w:r>
      <w:r>
        <w:rPr>
          <w:b/>
          <w:bCs/>
          <w:lang w:val="en-GB"/>
        </w:rPr>
        <w:tab/>
        <w:t>32.</w:t>
      </w:r>
      <w:r>
        <w:rPr>
          <w:b/>
          <w:bCs/>
          <w:lang w:val="en-GB"/>
        </w:rPr>
        <w:tab/>
      </w:r>
      <w:r>
        <w:rPr>
          <w:b/>
          <w:bCs/>
          <w:lang w:val="en-GB"/>
        </w:rPr>
        <w:tab/>
      </w:r>
      <w:r>
        <w:rPr>
          <w:b/>
          <w:bCs/>
          <w:lang w:val="en-GB"/>
        </w:rPr>
        <w:tab/>
      </w:r>
      <w:r w:rsidRPr="007E55CD">
        <w:rPr>
          <w:lang w:val="en-GB"/>
        </w:rPr>
        <w:t>Six spring onions, on a plate</w:t>
      </w:r>
    </w:p>
    <w:p w14:paraId="3F61B433" w14:textId="01E0916B" w:rsidR="0037297D" w:rsidRDefault="0037297D" w:rsidP="00076B1D">
      <w:pPr>
        <w:rPr>
          <w:b/>
          <w:bCs/>
          <w:lang w:val="en-GB"/>
        </w:rPr>
      </w:pPr>
      <w:r>
        <w:rPr>
          <w:b/>
          <w:bCs/>
          <w:lang w:val="en-GB"/>
        </w:rPr>
        <w:t>RADISHES</w:t>
      </w:r>
      <w:r>
        <w:rPr>
          <w:b/>
          <w:bCs/>
          <w:lang w:val="en-GB"/>
        </w:rPr>
        <w:tab/>
      </w:r>
      <w:r>
        <w:rPr>
          <w:b/>
          <w:bCs/>
          <w:lang w:val="en-GB"/>
        </w:rPr>
        <w:tab/>
      </w:r>
      <w:r>
        <w:rPr>
          <w:b/>
          <w:bCs/>
          <w:lang w:val="en-GB"/>
        </w:rPr>
        <w:tab/>
        <w:t>33.</w:t>
      </w:r>
      <w:r>
        <w:rPr>
          <w:b/>
          <w:bCs/>
          <w:lang w:val="en-GB"/>
        </w:rPr>
        <w:tab/>
      </w:r>
      <w:r>
        <w:rPr>
          <w:b/>
          <w:bCs/>
          <w:lang w:val="en-GB"/>
        </w:rPr>
        <w:tab/>
      </w:r>
      <w:r>
        <w:rPr>
          <w:b/>
          <w:bCs/>
          <w:lang w:val="en-GB"/>
        </w:rPr>
        <w:tab/>
      </w:r>
      <w:r w:rsidRPr="007E55CD">
        <w:rPr>
          <w:lang w:val="en-GB"/>
        </w:rPr>
        <w:t>Six radishes, on a plate</w:t>
      </w:r>
    </w:p>
    <w:p w14:paraId="1F3761B5" w14:textId="5E93C953" w:rsidR="0037297D" w:rsidRDefault="0037297D" w:rsidP="00076B1D">
      <w:pPr>
        <w:rPr>
          <w:b/>
          <w:bCs/>
          <w:lang w:val="en-GB"/>
        </w:rPr>
      </w:pPr>
      <w:r>
        <w:rPr>
          <w:b/>
          <w:bCs/>
          <w:lang w:val="en-GB"/>
        </w:rPr>
        <w:t>COURGETTES</w:t>
      </w:r>
      <w:r>
        <w:rPr>
          <w:b/>
          <w:bCs/>
          <w:lang w:val="en-GB"/>
        </w:rPr>
        <w:tab/>
      </w:r>
      <w:r>
        <w:rPr>
          <w:b/>
          <w:bCs/>
          <w:lang w:val="en-GB"/>
        </w:rPr>
        <w:tab/>
      </w:r>
      <w:r>
        <w:rPr>
          <w:b/>
          <w:bCs/>
          <w:lang w:val="en-GB"/>
        </w:rPr>
        <w:tab/>
        <w:t>34.</w:t>
      </w:r>
      <w:r>
        <w:rPr>
          <w:b/>
          <w:bCs/>
          <w:lang w:val="en-GB"/>
        </w:rPr>
        <w:tab/>
      </w:r>
      <w:r>
        <w:rPr>
          <w:b/>
          <w:bCs/>
          <w:lang w:val="en-GB"/>
        </w:rPr>
        <w:tab/>
      </w:r>
      <w:r>
        <w:rPr>
          <w:b/>
          <w:bCs/>
          <w:lang w:val="en-GB"/>
        </w:rPr>
        <w:tab/>
      </w:r>
      <w:r w:rsidRPr="007E55CD">
        <w:rPr>
          <w:lang w:val="en-GB"/>
        </w:rPr>
        <w:t>Three courgettes, on a plate</w:t>
      </w:r>
    </w:p>
    <w:p w14:paraId="669F6ED5" w14:textId="72221B91" w:rsidR="0037297D" w:rsidRDefault="0037297D" w:rsidP="00076B1D">
      <w:pPr>
        <w:rPr>
          <w:b/>
          <w:bCs/>
          <w:lang w:val="en-GB"/>
        </w:rPr>
      </w:pPr>
      <w:r>
        <w:rPr>
          <w:b/>
          <w:bCs/>
          <w:lang w:val="en-GB"/>
        </w:rPr>
        <w:t>TOMATOES</w:t>
      </w:r>
      <w:r>
        <w:rPr>
          <w:b/>
          <w:bCs/>
          <w:lang w:val="en-GB"/>
        </w:rPr>
        <w:tab/>
      </w:r>
      <w:r>
        <w:rPr>
          <w:b/>
          <w:bCs/>
          <w:lang w:val="en-GB"/>
        </w:rPr>
        <w:tab/>
      </w:r>
      <w:r>
        <w:rPr>
          <w:b/>
          <w:bCs/>
          <w:lang w:val="en-GB"/>
        </w:rPr>
        <w:tab/>
        <w:t>35.</w:t>
      </w:r>
      <w:r>
        <w:rPr>
          <w:b/>
          <w:bCs/>
          <w:lang w:val="en-GB"/>
        </w:rPr>
        <w:tab/>
      </w:r>
      <w:r>
        <w:rPr>
          <w:b/>
          <w:bCs/>
          <w:lang w:val="en-GB"/>
        </w:rPr>
        <w:tab/>
      </w:r>
      <w:r>
        <w:rPr>
          <w:b/>
          <w:bCs/>
          <w:lang w:val="en-GB"/>
        </w:rPr>
        <w:tab/>
      </w:r>
      <w:r w:rsidRPr="007E55CD">
        <w:rPr>
          <w:lang w:val="en-GB"/>
        </w:rPr>
        <w:t>Six large or twelve small, on a plate</w:t>
      </w:r>
    </w:p>
    <w:p w14:paraId="218890C6" w14:textId="5C404A2D" w:rsidR="0037297D" w:rsidRDefault="0037297D" w:rsidP="0037297D">
      <w:pPr>
        <w:ind w:left="1440" w:hanging="1440"/>
        <w:rPr>
          <w:b/>
          <w:bCs/>
          <w:lang w:val="en-GB"/>
        </w:rPr>
      </w:pPr>
      <w:r>
        <w:rPr>
          <w:b/>
          <w:bCs/>
          <w:lang w:val="en-GB"/>
        </w:rPr>
        <w:t>COLLECTION</w:t>
      </w:r>
      <w:r>
        <w:rPr>
          <w:b/>
          <w:bCs/>
          <w:lang w:val="en-GB"/>
        </w:rPr>
        <w:tab/>
      </w:r>
      <w:r>
        <w:rPr>
          <w:b/>
          <w:bCs/>
          <w:lang w:val="en-GB"/>
        </w:rPr>
        <w:tab/>
      </w:r>
      <w:r>
        <w:rPr>
          <w:b/>
          <w:bCs/>
          <w:lang w:val="en-GB"/>
        </w:rPr>
        <w:tab/>
        <w:t>36.</w:t>
      </w:r>
      <w:r>
        <w:rPr>
          <w:b/>
          <w:bCs/>
          <w:lang w:val="en-GB"/>
        </w:rPr>
        <w:tab/>
      </w:r>
      <w:r>
        <w:rPr>
          <w:b/>
          <w:bCs/>
          <w:lang w:val="en-GB"/>
        </w:rPr>
        <w:tab/>
      </w:r>
      <w:r>
        <w:rPr>
          <w:b/>
          <w:bCs/>
          <w:lang w:val="en-GB"/>
        </w:rPr>
        <w:tab/>
      </w:r>
      <w:r w:rsidRPr="007E55CD">
        <w:rPr>
          <w:lang w:val="en-GB"/>
        </w:rPr>
        <w:t xml:space="preserve">Any four different </w:t>
      </w:r>
      <w:r w:rsidR="007E55CD" w:rsidRPr="007E55CD">
        <w:rPr>
          <w:lang w:val="en-GB"/>
        </w:rPr>
        <w:t>vegetables</w:t>
      </w:r>
      <w:r w:rsidRPr="007E55CD">
        <w:rPr>
          <w:lang w:val="en-GB"/>
        </w:rPr>
        <w:t xml:space="preserve"> arranged as a</w:t>
      </w:r>
      <w:r>
        <w:rPr>
          <w:b/>
          <w:bCs/>
          <w:lang w:val="en-GB"/>
        </w:rPr>
        <w:t xml:space="preserve"> </w:t>
      </w:r>
    </w:p>
    <w:p w14:paraId="4D951BA2" w14:textId="4D73CFB2" w:rsidR="0037297D" w:rsidRPr="007E55CD" w:rsidRDefault="0037297D" w:rsidP="0037297D">
      <w:pPr>
        <w:ind w:left="1440" w:hanging="1440"/>
        <w:rPr>
          <w:lang w:val="en-GB"/>
        </w:rPr>
      </w:pPr>
      <w:r>
        <w:rPr>
          <w:b/>
          <w:bCs/>
          <w:lang w:val="en-GB"/>
        </w:rPr>
        <w:t xml:space="preserve">                                               </w:t>
      </w:r>
      <w:r>
        <w:rPr>
          <w:b/>
          <w:bCs/>
          <w:lang w:val="en-GB"/>
        </w:rPr>
        <w:tab/>
      </w:r>
      <w:r>
        <w:rPr>
          <w:b/>
          <w:bCs/>
          <w:lang w:val="en-GB"/>
        </w:rPr>
        <w:tab/>
      </w:r>
      <w:r>
        <w:rPr>
          <w:b/>
          <w:bCs/>
          <w:lang w:val="en-GB"/>
        </w:rPr>
        <w:tab/>
      </w:r>
      <w:r>
        <w:rPr>
          <w:b/>
          <w:bCs/>
          <w:lang w:val="en-GB"/>
        </w:rPr>
        <w:tab/>
      </w:r>
      <w:r w:rsidRPr="007E55CD">
        <w:rPr>
          <w:lang w:val="en-GB"/>
        </w:rPr>
        <w:t>group</w:t>
      </w:r>
    </w:p>
    <w:p w14:paraId="122A4776" w14:textId="77777777" w:rsidR="0037297D" w:rsidRDefault="0037297D" w:rsidP="00076B1D">
      <w:pPr>
        <w:rPr>
          <w:b/>
          <w:bCs/>
          <w:lang w:val="en-GB"/>
        </w:rPr>
      </w:pPr>
      <w:r>
        <w:rPr>
          <w:b/>
          <w:bCs/>
          <w:lang w:val="en-GB"/>
        </w:rPr>
        <w:t>HERBS</w:t>
      </w:r>
      <w:r>
        <w:rPr>
          <w:b/>
          <w:bCs/>
          <w:lang w:val="en-GB"/>
        </w:rPr>
        <w:tab/>
      </w:r>
      <w:r>
        <w:rPr>
          <w:b/>
          <w:bCs/>
          <w:lang w:val="en-GB"/>
        </w:rPr>
        <w:tab/>
      </w:r>
      <w:r>
        <w:rPr>
          <w:b/>
          <w:bCs/>
          <w:lang w:val="en-GB"/>
        </w:rPr>
        <w:tab/>
      </w:r>
      <w:r>
        <w:rPr>
          <w:b/>
          <w:bCs/>
          <w:lang w:val="en-GB"/>
        </w:rPr>
        <w:tab/>
        <w:t>37.</w:t>
      </w:r>
      <w:r>
        <w:rPr>
          <w:b/>
          <w:bCs/>
          <w:lang w:val="en-GB"/>
        </w:rPr>
        <w:tab/>
      </w:r>
      <w:r>
        <w:rPr>
          <w:b/>
          <w:bCs/>
          <w:lang w:val="en-GB"/>
        </w:rPr>
        <w:tab/>
      </w:r>
      <w:r>
        <w:rPr>
          <w:b/>
          <w:bCs/>
          <w:lang w:val="en-GB"/>
        </w:rPr>
        <w:tab/>
      </w:r>
      <w:r w:rsidRPr="007E55CD">
        <w:rPr>
          <w:lang w:val="en-GB"/>
        </w:rPr>
        <w:t>Four different kinds, named, in a vase</w:t>
      </w:r>
      <w:r>
        <w:rPr>
          <w:b/>
          <w:bCs/>
          <w:lang w:val="en-GB"/>
        </w:rPr>
        <w:t xml:space="preserve">  </w:t>
      </w:r>
    </w:p>
    <w:p w14:paraId="1A923A7F" w14:textId="619232DB" w:rsidR="0037297D" w:rsidRDefault="0037297D" w:rsidP="0037297D">
      <w:pPr>
        <w:ind w:left="5040" w:hanging="2160"/>
        <w:rPr>
          <w:b/>
          <w:bCs/>
          <w:lang w:val="en-GB"/>
        </w:rPr>
      </w:pPr>
      <w:r>
        <w:rPr>
          <w:b/>
          <w:bCs/>
          <w:lang w:val="en-GB"/>
        </w:rPr>
        <w:t>38.</w:t>
      </w:r>
      <w:r>
        <w:rPr>
          <w:b/>
          <w:bCs/>
          <w:lang w:val="en-GB"/>
        </w:rPr>
        <w:tab/>
      </w:r>
      <w:r w:rsidRPr="007E55CD">
        <w:rPr>
          <w:lang w:val="en-GB"/>
        </w:rPr>
        <w:t>Three different varieties of mint, named, in a</w:t>
      </w:r>
      <w:r>
        <w:rPr>
          <w:b/>
          <w:bCs/>
          <w:lang w:val="en-GB"/>
        </w:rPr>
        <w:t xml:space="preserve"> </w:t>
      </w:r>
      <w:r w:rsidRPr="007E55CD">
        <w:rPr>
          <w:lang w:val="en-GB"/>
        </w:rPr>
        <w:t xml:space="preserve">vase </w:t>
      </w:r>
      <w:r>
        <w:rPr>
          <w:b/>
          <w:bCs/>
          <w:lang w:val="en-GB"/>
        </w:rPr>
        <w:t xml:space="preserve">              </w:t>
      </w:r>
      <w:r>
        <w:rPr>
          <w:b/>
          <w:bCs/>
          <w:lang w:val="en-GB"/>
        </w:rPr>
        <w:tab/>
      </w:r>
      <w:r>
        <w:rPr>
          <w:b/>
          <w:bCs/>
          <w:lang w:val="en-GB"/>
        </w:rPr>
        <w:tab/>
      </w:r>
      <w:r>
        <w:rPr>
          <w:b/>
          <w:bCs/>
          <w:lang w:val="en-GB"/>
        </w:rPr>
        <w:tab/>
      </w:r>
      <w:r>
        <w:rPr>
          <w:b/>
          <w:bCs/>
          <w:lang w:val="en-GB"/>
        </w:rPr>
        <w:tab/>
      </w:r>
      <w:r>
        <w:rPr>
          <w:b/>
          <w:bCs/>
          <w:lang w:val="en-GB"/>
        </w:rPr>
        <w:tab/>
      </w:r>
      <w:r>
        <w:rPr>
          <w:b/>
          <w:bCs/>
          <w:lang w:val="en-GB"/>
        </w:rPr>
        <w:tab/>
      </w:r>
      <w:r>
        <w:rPr>
          <w:b/>
          <w:bCs/>
          <w:lang w:val="en-GB"/>
        </w:rPr>
        <w:tab/>
      </w:r>
    </w:p>
    <w:p w14:paraId="5864649A" w14:textId="0AF79F1F" w:rsidR="0037297D" w:rsidRDefault="0037297D" w:rsidP="00076B1D">
      <w:pPr>
        <w:rPr>
          <w:b/>
          <w:bCs/>
          <w:lang w:val="en-GB"/>
        </w:rPr>
      </w:pPr>
      <w:r>
        <w:rPr>
          <w:b/>
          <w:bCs/>
          <w:lang w:val="en-GB"/>
        </w:rPr>
        <w:tab/>
      </w:r>
      <w:r>
        <w:rPr>
          <w:b/>
          <w:bCs/>
          <w:lang w:val="en-GB"/>
        </w:rPr>
        <w:tab/>
      </w:r>
      <w:r>
        <w:rPr>
          <w:b/>
          <w:bCs/>
          <w:lang w:val="en-GB"/>
        </w:rPr>
        <w:tab/>
      </w:r>
      <w:r>
        <w:rPr>
          <w:b/>
          <w:bCs/>
          <w:lang w:val="en-GB"/>
        </w:rPr>
        <w:tab/>
      </w:r>
      <w:r>
        <w:rPr>
          <w:b/>
          <w:bCs/>
          <w:lang w:val="en-GB"/>
        </w:rPr>
        <w:tab/>
      </w:r>
      <w:r>
        <w:rPr>
          <w:b/>
          <w:bCs/>
          <w:lang w:val="en-GB"/>
        </w:rPr>
        <w:tab/>
      </w:r>
      <w:r>
        <w:rPr>
          <w:b/>
          <w:bCs/>
          <w:lang w:val="en-GB"/>
        </w:rPr>
        <w:tab/>
      </w:r>
    </w:p>
    <w:p w14:paraId="27B4F0A0" w14:textId="637FF1C2" w:rsidR="0037297D" w:rsidRDefault="0037297D" w:rsidP="00076B1D">
      <w:pPr>
        <w:rPr>
          <w:b/>
          <w:bCs/>
          <w:lang w:val="en-GB"/>
        </w:rPr>
      </w:pPr>
    </w:p>
    <w:p w14:paraId="3E6A82D5" w14:textId="120CF9AA" w:rsidR="0037297D" w:rsidRDefault="0037297D" w:rsidP="0037297D">
      <w:pPr>
        <w:jc w:val="center"/>
        <w:rPr>
          <w:b/>
          <w:bCs/>
          <w:u w:val="single"/>
          <w:lang w:val="en-GB"/>
        </w:rPr>
      </w:pPr>
      <w:r w:rsidRPr="0037297D">
        <w:rPr>
          <w:b/>
          <w:bCs/>
          <w:u w:val="single"/>
          <w:lang w:val="en-GB"/>
        </w:rPr>
        <w:t>DOMESTIC SELECTION</w:t>
      </w:r>
    </w:p>
    <w:p w14:paraId="16D2A409" w14:textId="29EBA65E" w:rsidR="0037297D" w:rsidRDefault="0037297D" w:rsidP="0037297D">
      <w:pPr>
        <w:jc w:val="center"/>
        <w:rPr>
          <w:b/>
          <w:bCs/>
          <w:u w:val="single"/>
          <w:lang w:val="en-GB"/>
        </w:rPr>
      </w:pPr>
    </w:p>
    <w:p w14:paraId="1E26D4EE" w14:textId="3688344C" w:rsidR="0037297D" w:rsidRDefault="0037297D" w:rsidP="0037297D">
      <w:pPr>
        <w:rPr>
          <w:b/>
          <w:bCs/>
          <w:lang w:val="en-GB"/>
        </w:rPr>
      </w:pPr>
      <w:r w:rsidRPr="0037297D">
        <w:rPr>
          <w:b/>
          <w:bCs/>
          <w:lang w:val="en-GB"/>
        </w:rPr>
        <w:t>CARROT CAKE</w:t>
      </w:r>
      <w:r w:rsidR="00DF1793">
        <w:rPr>
          <w:b/>
          <w:bCs/>
          <w:lang w:val="en-GB"/>
        </w:rPr>
        <w:tab/>
      </w:r>
      <w:r w:rsidR="00DF1793">
        <w:rPr>
          <w:b/>
          <w:bCs/>
          <w:lang w:val="en-GB"/>
        </w:rPr>
        <w:tab/>
      </w:r>
      <w:r w:rsidR="00DF1793">
        <w:rPr>
          <w:b/>
          <w:bCs/>
          <w:lang w:val="en-GB"/>
        </w:rPr>
        <w:tab/>
        <w:t>39.</w:t>
      </w:r>
    </w:p>
    <w:p w14:paraId="337AD68D" w14:textId="661393B7" w:rsidR="00DF1793" w:rsidRDefault="00DF1793" w:rsidP="0037297D">
      <w:pPr>
        <w:rPr>
          <w:b/>
          <w:bCs/>
          <w:lang w:val="en-GB"/>
        </w:rPr>
      </w:pPr>
      <w:r>
        <w:rPr>
          <w:b/>
          <w:bCs/>
          <w:lang w:val="en-GB"/>
        </w:rPr>
        <w:t>(Recipe must be followed exactly)</w:t>
      </w:r>
    </w:p>
    <w:p w14:paraId="1816B3EA" w14:textId="3A885B2A" w:rsidR="00DF1793" w:rsidRDefault="00DF1793" w:rsidP="0037297D">
      <w:pPr>
        <w:rPr>
          <w:b/>
          <w:bCs/>
          <w:lang w:val="en-GB"/>
        </w:rPr>
      </w:pPr>
      <w:r>
        <w:rPr>
          <w:b/>
          <w:bCs/>
          <w:lang w:val="en-GB"/>
        </w:rPr>
        <w:t>175g Light muscovado sugar</w:t>
      </w:r>
      <w:r>
        <w:rPr>
          <w:b/>
          <w:bCs/>
          <w:lang w:val="en-GB"/>
        </w:rPr>
        <w:tab/>
      </w:r>
      <w:r>
        <w:rPr>
          <w:b/>
          <w:bCs/>
          <w:lang w:val="en-GB"/>
        </w:rPr>
        <w:tab/>
      </w:r>
      <w:r>
        <w:rPr>
          <w:b/>
          <w:bCs/>
          <w:lang w:val="en-GB"/>
        </w:rPr>
        <w:tab/>
      </w:r>
      <w:r>
        <w:rPr>
          <w:b/>
          <w:bCs/>
          <w:lang w:val="en-GB"/>
        </w:rPr>
        <w:tab/>
        <w:t>100g Wholemeal flour</w:t>
      </w:r>
    </w:p>
    <w:p w14:paraId="1C1E38E5" w14:textId="2DA02C33" w:rsidR="00DF1793" w:rsidRDefault="00DF1793" w:rsidP="0037297D">
      <w:pPr>
        <w:rPr>
          <w:b/>
          <w:bCs/>
          <w:lang w:val="en-GB"/>
        </w:rPr>
      </w:pPr>
      <w:r>
        <w:rPr>
          <w:b/>
          <w:bCs/>
          <w:lang w:val="en-GB"/>
        </w:rPr>
        <w:t>100g Self-raising flour</w:t>
      </w:r>
      <w:r>
        <w:rPr>
          <w:b/>
          <w:bCs/>
          <w:lang w:val="en-GB"/>
        </w:rPr>
        <w:tab/>
      </w:r>
      <w:r>
        <w:rPr>
          <w:b/>
          <w:bCs/>
          <w:lang w:val="en-GB"/>
        </w:rPr>
        <w:tab/>
      </w:r>
      <w:r>
        <w:rPr>
          <w:b/>
          <w:bCs/>
          <w:lang w:val="en-GB"/>
        </w:rPr>
        <w:tab/>
      </w:r>
      <w:r>
        <w:rPr>
          <w:b/>
          <w:bCs/>
          <w:lang w:val="en-GB"/>
        </w:rPr>
        <w:tab/>
      </w:r>
      <w:r>
        <w:rPr>
          <w:b/>
          <w:bCs/>
          <w:lang w:val="en-GB"/>
        </w:rPr>
        <w:tab/>
        <w:t>1 tsp bicarbonate of soda</w:t>
      </w:r>
    </w:p>
    <w:p w14:paraId="478FE4D9" w14:textId="77777777" w:rsidR="00DF1793" w:rsidRDefault="00DF1793" w:rsidP="0037297D">
      <w:pPr>
        <w:rPr>
          <w:b/>
          <w:bCs/>
          <w:lang w:val="en-GB"/>
        </w:rPr>
      </w:pPr>
      <w:r>
        <w:rPr>
          <w:b/>
          <w:bCs/>
          <w:lang w:val="en-GB"/>
        </w:rPr>
        <w:t>2 tsp mixed spice</w:t>
      </w:r>
      <w:r>
        <w:rPr>
          <w:b/>
          <w:bCs/>
          <w:lang w:val="en-GB"/>
        </w:rPr>
        <w:tab/>
      </w:r>
      <w:r>
        <w:rPr>
          <w:b/>
          <w:bCs/>
          <w:lang w:val="en-GB"/>
        </w:rPr>
        <w:tab/>
      </w:r>
      <w:r>
        <w:rPr>
          <w:b/>
          <w:bCs/>
          <w:lang w:val="en-GB"/>
        </w:rPr>
        <w:tab/>
      </w:r>
      <w:r>
        <w:rPr>
          <w:b/>
          <w:bCs/>
          <w:lang w:val="en-GB"/>
        </w:rPr>
        <w:tab/>
      </w:r>
      <w:r>
        <w:rPr>
          <w:b/>
          <w:bCs/>
          <w:lang w:val="en-GB"/>
        </w:rPr>
        <w:tab/>
        <w:t>Zest of one orange</w:t>
      </w:r>
    </w:p>
    <w:p w14:paraId="50E7C53A" w14:textId="77777777" w:rsidR="00DF1793" w:rsidRDefault="00DF1793" w:rsidP="0037297D">
      <w:pPr>
        <w:rPr>
          <w:b/>
          <w:bCs/>
          <w:lang w:val="en-GB"/>
        </w:rPr>
      </w:pPr>
      <w:r>
        <w:rPr>
          <w:b/>
          <w:bCs/>
          <w:lang w:val="en-GB"/>
        </w:rPr>
        <w:t>2 medium eggs</w:t>
      </w:r>
      <w:r>
        <w:rPr>
          <w:b/>
          <w:bCs/>
          <w:lang w:val="en-GB"/>
        </w:rPr>
        <w:tab/>
      </w:r>
      <w:r>
        <w:rPr>
          <w:b/>
          <w:bCs/>
          <w:lang w:val="en-GB"/>
        </w:rPr>
        <w:tab/>
      </w:r>
      <w:r>
        <w:rPr>
          <w:b/>
          <w:bCs/>
          <w:lang w:val="en-GB"/>
        </w:rPr>
        <w:tab/>
      </w:r>
      <w:r>
        <w:rPr>
          <w:b/>
          <w:bCs/>
          <w:lang w:val="en-GB"/>
        </w:rPr>
        <w:tab/>
      </w:r>
      <w:r>
        <w:rPr>
          <w:b/>
          <w:bCs/>
          <w:lang w:val="en-GB"/>
        </w:rPr>
        <w:tab/>
      </w:r>
      <w:r>
        <w:rPr>
          <w:b/>
          <w:bCs/>
          <w:lang w:val="en-GB"/>
        </w:rPr>
        <w:tab/>
        <w:t>150ml vegetable oil</w:t>
      </w:r>
    </w:p>
    <w:p w14:paraId="77F05699" w14:textId="77777777" w:rsidR="00DF1793" w:rsidRDefault="00DF1793" w:rsidP="0037297D">
      <w:pPr>
        <w:rPr>
          <w:b/>
          <w:bCs/>
          <w:lang w:val="en-GB"/>
        </w:rPr>
      </w:pPr>
      <w:r>
        <w:rPr>
          <w:b/>
          <w:bCs/>
          <w:lang w:val="en-GB"/>
        </w:rPr>
        <w:t>200g grated carrot</w:t>
      </w:r>
    </w:p>
    <w:p w14:paraId="127D856C" w14:textId="77777777" w:rsidR="00DF1793" w:rsidRDefault="00DF1793" w:rsidP="0037297D">
      <w:pPr>
        <w:rPr>
          <w:b/>
          <w:bCs/>
          <w:lang w:val="en-GB"/>
        </w:rPr>
      </w:pPr>
    </w:p>
    <w:p w14:paraId="3A7A5FA5" w14:textId="77777777" w:rsidR="00DF1793" w:rsidRDefault="00DF1793" w:rsidP="0037297D">
      <w:pPr>
        <w:rPr>
          <w:b/>
          <w:bCs/>
          <w:lang w:val="en-GB"/>
        </w:rPr>
      </w:pPr>
      <w:r>
        <w:rPr>
          <w:b/>
          <w:bCs/>
          <w:lang w:val="en-GB"/>
        </w:rPr>
        <w:t>For the icing</w:t>
      </w:r>
    </w:p>
    <w:p w14:paraId="5A93C7FE" w14:textId="6015F080" w:rsidR="00DF1793" w:rsidRDefault="00DF1793" w:rsidP="0037297D">
      <w:pPr>
        <w:rPr>
          <w:b/>
          <w:bCs/>
          <w:lang w:val="en-GB"/>
        </w:rPr>
      </w:pPr>
      <w:r>
        <w:rPr>
          <w:b/>
          <w:bCs/>
          <w:lang w:val="en-GB"/>
        </w:rPr>
        <w:t>65g Softened butter</w:t>
      </w:r>
      <w:r>
        <w:rPr>
          <w:b/>
          <w:bCs/>
          <w:lang w:val="en-GB"/>
        </w:rPr>
        <w:tab/>
      </w:r>
      <w:r>
        <w:rPr>
          <w:b/>
          <w:bCs/>
          <w:lang w:val="en-GB"/>
        </w:rPr>
        <w:tab/>
      </w:r>
      <w:r>
        <w:rPr>
          <w:b/>
          <w:bCs/>
          <w:lang w:val="en-GB"/>
        </w:rPr>
        <w:tab/>
      </w:r>
      <w:r>
        <w:rPr>
          <w:b/>
          <w:bCs/>
          <w:lang w:val="en-GB"/>
        </w:rPr>
        <w:tab/>
      </w:r>
      <w:r>
        <w:rPr>
          <w:b/>
          <w:bCs/>
          <w:lang w:val="en-GB"/>
        </w:rPr>
        <w:tab/>
        <w:t>200g Full fat cream cheese</w:t>
      </w:r>
    </w:p>
    <w:p w14:paraId="6D281D78" w14:textId="77777777" w:rsidR="00DF1793" w:rsidRDefault="00DF1793" w:rsidP="0037297D">
      <w:pPr>
        <w:rPr>
          <w:b/>
          <w:bCs/>
          <w:lang w:val="en-GB"/>
        </w:rPr>
      </w:pPr>
      <w:r>
        <w:rPr>
          <w:b/>
          <w:bCs/>
          <w:lang w:val="en-GB"/>
        </w:rPr>
        <w:lastRenderedPageBreak/>
        <w:t>65g Icing sugar</w:t>
      </w:r>
      <w:r>
        <w:rPr>
          <w:b/>
          <w:bCs/>
          <w:lang w:val="en-GB"/>
        </w:rPr>
        <w:tab/>
      </w:r>
      <w:r>
        <w:rPr>
          <w:b/>
          <w:bCs/>
          <w:lang w:val="en-GB"/>
        </w:rPr>
        <w:tab/>
      </w:r>
      <w:r>
        <w:rPr>
          <w:b/>
          <w:bCs/>
          <w:lang w:val="en-GB"/>
        </w:rPr>
        <w:tab/>
      </w:r>
      <w:r>
        <w:rPr>
          <w:b/>
          <w:bCs/>
          <w:lang w:val="en-GB"/>
        </w:rPr>
        <w:tab/>
      </w:r>
      <w:r>
        <w:rPr>
          <w:b/>
          <w:bCs/>
          <w:lang w:val="en-GB"/>
        </w:rPr>
        <w:tab/>
      </w:r>
      <w:r>
        <w:rPr>
          <w:b/>
          <w:bCs/>
          <w:lang w:val="en-GB"/>
        </w:rPr>
        <w:tab/>
        <w:t>1 tsp Vanilla extract</w:t>
      </w:r>
    </w:p>
    <w:p w14:paraId="035CDA72" w14:textId="77777777" w:rsidR="00DF1793" w:rsidRDefault="00DF1793" w:rsidP="0037297D">
      <w:pPr>
        <w:rPr>
          <w:b/>
          <w:bCs/>
          <w:lang w:val="en-GB"/>
        </w:rPr>
      </w:pPr>
    </w:p>
    <w:p w14:paraId="1F583B18" w14:textId="77777777" w:rsidR="00DF1793" w:rsidRPr="002F5A98" w:rsidRDefault="00DF1793" w:rsidP="0037297D">
      <w:pPr>
        <w:rPr>
          <w:lang w:val="en-GB"/>
        </w:rPr>
      </w:pPr>
      <w:r w:rsidRPr="002F5A98">
        <w:rPr>
          <w:lang w:val="en-GB"/>
        </w:rPr>
        <w:t>Heat oven to 180 C/165</w:t>
      </w:r>
      <w:r w:rsidRPr="002F5A98">
        <w:rPr>
          <w:lang w:val="en-GB"/>
        </w:rPr>
        <w:tab/>
        <w:t xml:space="preserve"> C fan/gas 4, Use 23cm cake tin</w:t>
      </w:r>
    </w:p>
    <w:p w14:paraId="1FBB833C" w14:textId="77777777" w:rsidR="00DF1793" w:rsidRPr="002F5A98" w:rsidRDefault="00DF1793" w:rsidP="0037297D">
      <w:pPr>
        <w:rPr>
          <w:lang w:val="en-GB"/>
        </w:rPr>
      </w:pPr>
    </w:p>
    <w:p w14:paraId="53C7618B" w14:textId="77777777" w:rsidR="00DF1793" w:rsidRPr="002F5A98" w:rsidRDefault="00DF1793" w:rsidP="0037297D">
      <w:pPr>
        <w:rPr>
          <w:lang w:val="en-GB"/>
        </w:rPr>
      </w:pPr>
      <w:r w:rsidRPr="002F5A98">
        <w:rPr>
          <w:lang w:val="en-GB"/>
        </w:rPr>
        <w:t>Mix the dry ingredients and zest in a large bowl.  Whisk the eggs and oil together then add to dry ingredients with the carrot.  Put the mixture in cake tin and bake for about 45 minutes.  Cool before icing.</w:t>
      </w:r>
    </w:p>
    <w:p w14:paraId="51ADB8C1" w14:textId="77777777" w:rsidR="00DF1793" w:rsidRPr="002F5A98" w:rsidRDefault="00DF1793" w:rsidP="0037297D">
      <w:pPr>
        <w:rPr>
          <w:lang w:val="en-GB"/>
        </w:rPr>
      </w:pPr>
    </w:p>
    <w:p w14:paraId="19FE9993" w14:textId="77777777" w:rsidR="00DF1793" w:rsidRPr="002F5A98" w:rsidRDefault="00DF1793" w:rsidP="0037297D">
      <w:pPr>
        <w:rPr>
          <w:lang w:val="en-GB"/>
        </w:rPr>
      </w:pPr>
      <w:r w:rsidRPr="002F5A98">
        <w:rPr>
          <w:lang w:val="en-GB"/>
        </w:rPr>
        <w:t>For the icing beat the softened butter, cream cheese, icing sugar and vanilla together and decorate the top of the cake.</w:t>
      </w:r>
    </w:p>
    <w:p w14:paraId="29DDC763" w14:textId="77777777" w:rsidR="00DF1793" w:rsidRDefault="00DF1793" w:rsidP="0037297D">
      <w:pPr>
        <w:rPr>
          <w:b/>
          <w:bCs/>
          <w:lang w:val="en-GB"/>
        </w:rPr>
      </w:pPr>
    </w:p>
    <w:p w14:paraId="48B22843" w14:textId="77777777" w:rsidR="00DF1793" w:rsidRDefault="00DF1793" w:rsidP="0037297D">
      <w:pPr>
        <w:rPr>
          <w:b/>
          <w:bCs/>
          <w:lang w:val="en-GB"/>
        </w:rPr>
      </w:pPr>
      <w:r>
        <w:rPr>
          <w:b/>
          <w:bCs/>
          <w:lang w:val="en-GB"/>
        </w:rPr>
        <w:t>SCONES</w:t>
      </w:r>
      <w:r>
        <w:rPr>
          <w:b/>
          <w:bCs/>
          <w:lang w:val="en-GB"/>
        </w:rPr>
        <w:tab/>
      </w:r>
      <w:r>
        <w:rPr>
          <w:b/>
          <w:bCs/>
          <w:lang w:val="en-GB"/>
        </w:rPr>
        <w:tab/>
      </w:r>
      <w:r>
        <w:rPr>
          <w:b/>
          <w:bCs/>
          <w:lang w:val="en-GB"/>
        </w:rPr>
        <w:tab/>
        <w:t>40.</w:t>
      </w:r>
      <w:r>
        <w:rPr>
          <w:b/>
          <w:bCs/>
          <w:lang w:val="en-GB"/>
        </w:rPr>
        <w:tab/>
      </w:r>
      <w:r>
        <w:rPr>
          <w:b/>
          <w:bCs/>
          <w:lang w:val="en-GB"/>
        </w:rPr>
        <w:tab/>
      </w:r>
      <w:r>
        <w:rPr>
          <w:b/>
          <w:bCs/>
          <w:lang w:val="en-GB"/>
        </w:rPr>
        <w:tab/>
      </w:r>
      <w:r w:rsidRPr="007E55CD">
        <w:rPr>
          <w:lang w:val="en-GB"/>
        </w:rPr>
        <w:t>Five fruit scones, on a plate</w:t>
      </w:r>
    </w:p>
    <w:p w14:paraId="4A030114" w14:textId="77777777" w:rsidR="00DF1793" w:rsidRDefault="00DF1793" w:rsidP="0037297D">
      <w:pPr>
        <w:rPr>
          <w:b/>
          <w:bCs/>
          <w:lang w:val="en-GB"/>
        </w:rPr>
      </w:pPr>
      <w:r>
        <w:rPr>
          <w:b/>
          <w:bCs/>
          <w:lang w:val="en-GB"/>
        </w:rPr>
        <w:t>BREAD</w:t>
      </w:r>
      <w:r>
        <w:rPr>
          <w:b/>
          <w:bCs/>
          <w:lang w:val="en-GB"/>
        </w:rPr>
        <w:tab/>
      </w:r>
      <w:r>
        <w:rPr>
          <w:b/>
          <w:bCs/>
          <w:lang w:val="en-GB"/>
        </w:rPr>
        <w:tab/>
      </w:r>
      <w:r>
        <w:rPr>
          <w:b/>
          <w:bCs/>
          <w:lang w:val="en-GB"/>
        </w:rPr>
        <w:tab/>
      </w:r>
      <w:r>
        <w:rPr>
          <w:b/>
          <w:bCs/>
          <w:lang w:val="en-GB"/>
        </w:rPr>
        <w:tab/>
        <w:t>41.</w:t>
      </w:r>
      <w:r>
        <w:rPr>
          <w:b/>
          <w:bCs/>
          <w:lang w:val="en-GB"/>
        </w:rPr>
        <w:tab/>
      </w:r>
      <w:r>
        <w:rPr>
          <w:b/>
          <w:bCs/>
          <w:lang w:val="en-GB"/>
        </w:rPr>
        <w:tab/>
      </w:r>
      <w:r>
        <w:rPr>
          <w:b/>
          <w:bCs/>
          <w:lang w:val="en-GB"/>
        </w:rPr>
        <w:tab/>
      </w:r>
      <w:r w:rsidRPr="007E55CD">
        <w:rPr>
          <w:lang w:val="en-GB"/>
        </w:rPr>
        <w:t>One small loaf using 500g flour</w:t>
      </w:r>
    </w:p>
    <w:p w14:paraId="4489BB8A" w14:textId="77777777" w:rsidR="00DF1793" w:rsidRDefault="00DF1793" w:rsidP="0037297D">
      <w:pPr>
        <w:rPr>
          <w:b/>
          <w:bCs/>
          <w:lang w:val="en-GB"/>
        </w:rPr>
      </w:pPr>
      <w:r>
        <w:rPr>
          <w:b/>
          <w:bCs/>
          <w:lang w:val="en-GB"/>
        </w:rPr>
        <w:t>JAM</w:t>
      </w:r>
      <w:r>
        <w:rPr>
          <w:b/>
          <w:bCs/>
          <w:lang w:val="en-GB"/>
        </w:rPr>
        <w:tab/>
      </w:r>
      <w:r>
        <w:rPr>
          <w:b/>
          <w:bCs/>
          <w:lang w:val="en-GB"/>
        </w:rPr>
        <w:tab/>
      </w:r>
      <w:r>
        <w:rPr>
          <w:b/>
          <w:bCs/>
          <w:lang w:val="en-GB"/>
        </w:rPr>
        <w:tab/>
      </w:r>
      <w:r>
        <w:rPr>
          <w:b/>
          <w:bCs/>
          <w:lang w:val="en-GB"/>
        </w:rPr>
        <w:tab/>
        <w:t>42.</w:t>
      </w:r>
      <w:r>
        <w:rPr>
          <w:b/>
          <w:bCs/>
          <w:lang w:val="en-GB"/>
        </w:rPr>
        <w:tab/>
      </w:r>
      <w:r>
        <w:rPr>
          <w:b/>
          <w:bCs/>
          <w:lang w:val="en-GB"/>
        </w:rPr>
        <w:tab/>
      </w:r>
      <w:r>
        <w:rPr>
          <w:b/>
          <w:bCs/>
          <w:lang w:val="en-GB"/>
        </w:rPr>
        <w:tab/>
      </w:r>
      <w:r w:rsidRPr="007E55CD">
        <w:rPr>
          <w:lang w:val="en-GB"/>
        </w:rPr>
        <w:t>One pot, any flavour</w:t>
      </w:r>
    </w:p>
    <w:p w14:paraId="2B7E2624" w14:textId="77777777" w:rsidR="00DF1793" w:rsidRDefault="00DF1793" w:rsidP="0037297D">
      <w:pPr>
        <w:rPr>
          <w:b/>
          <w:bCs/>
          <w:lang w:val="en-GB"/>
        </w:rPr>
      </w:pPr>
      <w:r>
        <w:rPr>
          <w:b/>
          <w:bCs/>
          <w:lang w:val="en-GB"/>
        </w:rPr>
        <w:t>MARMALADE</w:t>
      </w:r>
      <w:r>
        <w:rPr>
          <w:b/>
          <w:bCs/>
          <w:lang w:val="en-GB"/>
        </w:rPr>
        <w:tab/>
      </w:r>
      <w:r>
        <w:rPr>
          <w:b/>
          <w:bCs/>
          <w:lang w:val="en-GB"/>
        </w:rPr>
        <w:tab/>
      </w:r>
      <w:r>
        <w:rPr>
          <w:b/>
          <w:bCs/>
          <w:lang w:val="en-GB"/>
        </w:rPr>
        <w:tab/>
        <w:t>43.</w:t>
      </w:r>
      <w:r>
        <w:rPr>
          <w:b/>
          <w:bCs/>
          <w:lang w:val="en-GB"/>
        </w:rPr>
        <w:tab/>
      </w:r>
      <w:r>
        <w:rPr>
          <w:b/>
          <w:bCs/>
          <w:lang w:val="en-GB"/>
        </w:rPr>
        <w:tab/>
      </w:r>
      <w:r>
        <w:rPr>
          <w:b/>
          <w:bCs/>
          <w:lang w:val="en-GB"/>
        </w:rPr>
        <w:tab/>
      </w:r>
      <w:r w:rsidRPr="007E55CD">
        <w:rPr>
          <w:lang w:val="en-GB"/>
        </w:rPr>
        <w:t>One pot, any flavour marmalade</w:t>
      </w:r>
    </w:p>
    <w:p w14:paraId="664DF289" w14:textId="77777777" w:rsidR="00DF1793" w:rsidRDefault="00DF1793" w:rsidP="0037297D">
      <w:pPr>
        <w:rPr>
          <w:b/>
          <w:bCs/>
          <w:lang w:val="en-GB"/>
        </w:rPr>
      </w:pPr>
      <w:r>
        <w:rPr>
          <w:b/>
          <w:bCs/>
          <w:lang w:val="en-GB"/>
        </w:rPr>
        <w:t>LEMON CURD</w:t>
      </w:r>
      <w:r>
        <w:rPr>
          <w:b/>
          <w:bCs/>
          <w:lang w:val="en-GB"/>
        </w:rPr>
        <w:tab/>
      </w:r>
      <w:r>
        <w:rPr>
          <w:b/>
          <w:bCs/>
          <w:lang w:val="en-GB"/>
        </w:rPr>
        <w:tab/>
      </w:r>
      <w:r>
        <w:rPr>
          <w:b/>
          <w:bCs/>
          <w:lang w:val="en-GB"/>
        </w:rPr>
        <w:tab/>
        <w:t>44.</w:t>
      </w:r>
      <w:r>
        <w:rPr>
          <w:b/>
          <w:bCs/>
          <w:lang w:val="en-GB"/>
        </w:rPr>
        <w:tab/>
      </w:r>
      <w:r>
        <w:rPr>
          <w:b/>
          <w:bCs/>
          <w:lang w:val="en-GB"/>
        </w:rPr>
        <w:tab/>
      </w:r>
      <w:r>
        <w:rPr>
          <w:b/>
          <w:bCs/>
          <w:lang w:val="en-GB"/>
        </w:rPr>
        <w:tab/>
      </w:r>
      <w:r w:rsidRPr="007E55CD">
        <w:rPr>
          <w:lang w:val="en-GB"/>
        </w:rPr>
        <w:t>One pot</w:t>
      </w:r>
    </w:p>
    <w:p w14:paraId="48423296" w14:textId="77777777" w:rsidR="00055B44" w:rsidRDefault="00DF1793" w:rsidP="0037297D">
      <w:pPr>
        <w:rPr>
          <w:b/>
          <w:bCs/>
          <w:lang w:val="en-GB"/>
        </w:rPr>
      </w:pPr>
      <w:r>
        <w:rPr>
          <w:b/>
          <w:bCs/>
          <w:lang w:val="en-GB"/>
        </w:rPr>
        <w:t>CHUTNEY</w:t>
      </w:r>
      <w:r>
        <w:rPr>
          <w:b/>
          <w:bCs/>
          <w:lang w:val="en-GB"/>
        </w:rPr>
        <w:tab/>
      </w:r>
      <w:r>
        <w:rPr>
          <w:b/>
          <w:bCs/>
          <w:lang w:val="en-GB"/>
        </w:rPr>
        <w:tab/>
      </w:r>
      <w:r>
        <w:rPr>
          <w:b/>
          <w:bCs/>
          <w:lang w:val="en-GB"/>
        </w:rPr>
        <w:tab/>
        <w:t>45.</w:t>
      </w:r>
      <w:r>
        <w:rPr>
          <w:b/>
          <w:bCs/>
          <w:lang w:val="en-GB"/>
        </w:rPr>
        <w:tab/>
      </w:r>
      <w:r>
        <w:rPr>
          <w:b/>
          <w:bCs/>
          <w:lang w:val="en-GB"/>
        </w:rPr>
        <w:tab/>
      </w:r>
      <w:r>
        <w:rPr>
          <w:b/>
          <w:bCs/>
          <w:lang w:val="en-GB"/>
        </w:rPr>
        <w:tab/>
      </w:r>
      <w:r w:rsidR="00055B44" w:rsidRPr="007E55CD">
        <w:rPr>
          <w:lang w:val="en-GB"/>
        </w:rPr>
        <w:t>One pot, any sort</w:t>
      </w:r>
    </w:p>
    <w:p w14:paraId="1EA090AC" w14:textId="77777777" w:rsidR="00055B44" w:rsidRDefault="00055B44" w:rsidP="0037297D">
      <w:pPr>
        <w:rPr>
          <w:b/>
          <w:bCs/>
          <w:lang w:val="en-GB"/>
        </w:rPr>
      </w:pPr>
    </w:p>
    <w:p w14:paraId="50BB2D3A" w14:textId="19CD6084" w:rsidR="00DF1793" w:rsidRDefault="00055B44" w:rsidP="00055B44">
      <w:pPr>
        <w:jc w:val="center"/>
        <w:rPr>
          <w:b/>
          <w:bCs/>
          <w:u w:val="single"/>
          <w:lang w:val="en-GB"/>
        </w:rPr>
      </w:pPr>
      <w:r w:rsidRPr="00055B44">
        <w:rPr>
          <w:b/>
          <w:bCs/>
          <w:u w:val="single"/>
          <w:lang w:val="en-GB"/>
        </w:rPr>
        <w:t>MISCELLANEOUS</w:t>
      </w:r>
    </w:p>
    <w:p w14:paraId="76FC7248" w14:textId="4DB920B0" w:rsidR="00055B44" w:rsidRDefault="00055B44" w:rsidP="00055B44">
      <w:pPr>
        <w:jc w:val="center"/>
        <w:rPr>
          <w:b/>
          <w:bCs/>
          <w:u w:val="single"/>
          <w:lang w:val="en-GB"/>
        </w:rPr>
      </w:pPr>
    </w:p>
    <w:p w14:paraId="5227F127" w14:textId="4A48BF28" w:rsidR="00055B44" w:rsidRDefault="00055B44" w:rsidP="00055B44">
      <w:pPr>
        <w:rPr>
          <w:b/>
          <w:bCs/>
          <w:lang w:val="en-GB"/>
        </w:rPr>
      </w:pPr>
      <w:r w:rsidRPr="00055B44">
        <w:rPr>
          <w:b/>
          <w:bCs/>
          <w:lang w:val="en-GB"/>
        </w:rPr>
        <w:t>PHOTOGRAPH</w:t>
      </w:r>
      <w:r>
        <w:rPr>
          <w:b/>
          <w:bCs/>
          <w:lang w:val="en-GB"/>
        </w:rPr>
        <w:tab/>
      </w:r>
      <w:r>
        <w:rPr>
          <w:b/>
          <w:bCs/>
          <w:lang w:val="en-GB"/>
        </w:rPr>
        <w:tab/>
      </w:r>
      <w:r>
        <w:rPr>
          <w:b/>
          <w:bCs/>
          <w:lang w:val="en-GB"/>
        </w:rPr>
        <w:tab/>
        <w:t>46.</w:t>
      </w:r>
      <w:r>
        <w:rPr>
          <w:b/>
          <w:bCs/>
          <w:lang w:val="en-GB"/>
        </w:rPr>
        <w:tab/>
      </w:r>
      <w:r>
        <w:rPr>
          <w:b/>
          <w:bCs/>
          <w:lang w:val="en-GB"/>
        </w:rPr>
        <w:tab/>
      </w:r>
      <w:r>
        <w:rPr>
          <w:b/>
          <w:bCs/>
          <w:lang w:val="en-GB"/>
        </w:rPr>
        <w:tab/>
      </w:r>
      <w:r w:rsidRPr="007E55CD">
        <w:rPr>
          <w:lang w:val="en-GB"/>
        </w:rPr>
        <w:t>A photograph of your garden taken by you</w:t>
      </w:r>
    </w:p>
    <w:p w14:paraId="63DA409D" w14:textId="46EDB421" w:rsidR="00055B44" w:rsidRDefault="00055B44" w:rsidP="00055B44">
      <w:pPr>
        <w:rPr>
          <w:b/>
          <w:bCs/>
          <w:lang w:val="en-GB"/>
        </w:rPr>
      </w:pPr>
    </w:p>
    <w:p w14:paraId="3A51812C" w14:textId="77777777" w:rsidR="00B72243" w:rsidRDefault="00CF434A" w:rsidP="0037297D">
      <w:pPr>
        <w:rPr>
          <w:b/>
          <w:bCs/>
          <w:lang w:val="en-GB"/>
        </w:rPr>
      </w:pPr>
      <w:r w:rsidRPr="00CF434A">
        <w:rPr>
          <w:b/>
          <w:bCs/>
          <w:lang w:val="en-GB"/>
        </w:rPr>
        <w:t>JUB</w:t>
      </w:r>
      <w:r>
        <w:rPr>
          <w:b/>
          <w:bCs/>
          <w:lang w:val="en-GB"/>
        </w:rPr>
        <w:t>ILEE CELEBRATION IN</w:t>
      </w:r>
    </w:p>
    <w:p w14:paraId="1BC01E7A" w14:textId="77777777" w:rsidR="00B72243" w:rsidRPr="00A74E80" w:rsidRDefault="00B72243" w:rsidP="0037297D">
      <w:pPr>
        <w:rPr>
          <w:lang w:val="en-GB"/>
        </w:rPr>
      </w:pPr>
      <w:r>
        <w:rPr>
          <w:b/>
          <w:bCs/>
          <w:lang w:val="en-GB"/>
        </w:rPr>
        <w:t xml:space="preserve">A TEACUP                          </w:t>
      </w:r>
      <w:r w:rsidR="0037297D">
        <w:rPr>
          <w:b/>
          <w:bCs/>
          <w:lang w:val="en-GB"/>
        </w:rPr>
        <w:tab/>
      </w:r>
      <w:r w:rsidR="00CF434A">
        <w:rPr>
          <w:b/>
          <w:bCs/>
          <w:lang w:val="en-GB"/>
        </w:rPr>
        <w:t>47.</w:t>
      </w:r>
      <w:r w:rsidR="0037297D">
        <w:rPr>
          <w:b/>
          <w:bCs/>
          <w:lang w:val="en-GB"/>
        </w:rPr>
        <w:tab/>
      </w:r>
      <w:r>
        <w:rPr>
          <w:b/>
          <w:bCs/>
          <w:lang w:val="en-GB"/>
        </w:rPr>
        <w:t xml:space="preserve">                             </w:t>
      </w:r>
      <w:r w:rsidRPr="00A74E80">
        <w:rPr>
          <w:lang w:val="en-GB"/>
        </w:rPr>
        <w:t xml:space="preserve">Garden themed (plants, veg, flowers or   </w:t>
      </w:r>
    </w:p>
    <w:p w14:paraId="403C29E4" w14:textId="1FA8A558" w:rsidR="004E7957" w:rsidRDefault="00B72243" w:rsidP="0037297D">
      <w:pPr>
        <w:rPr>
          <w:b/>
          <w:bCs/>
          <w:lang w:val="en-GB"/>
        </w:rPr>
      </w:pPr>
      <w:r w:rsidRPr="00A74E80">
        <w:rPr>
          <w:lang w:val="en-GB"/>
        </w:rPr>
        <w:t xml:space="preserve">                                                                                                      </w:t>
      </w:r>
      <w:r w:rsidR="00A74E80">
        <w:rPr>
          <w:lang w:val="en-GB"/>
        </w:rPr>
        <w:t>m</w:t>
      </w:r>
      <w:r w:rsidRPr="00A74E80">
        <w:rPr>
          <w:lang w:val="en-GB"/>
        </w:rPr>
        <w:t xml:space="preserve">ixture)  </w:t>
      </w:r>
      <w:r>
        <w:rPr>
          <w:b/>
          <w:bCs/>
          <w:lang w:val="en-GB"/>
        </w:rPr>
        <w:t xml:space="preserve"> </w:t>
      </w:r>
    </w:p>
    <w:p w14:paraId="23DBE42E" w14:textId="77777777" w:rsidR="004E7957" w:rsidRDefault="004E7957" w:rsidP="0037297D">
      <w:pPr>
        <w:rPr>
          <w:b/>
          <w:bCs/>
          <w:lang w:val="en-GB"/>
        </w:rPr>
      </w:pPr>
    </w:p>
    <w:p w14:paraId="556CF281" w14:textId="23FAD68A" w:rsidR="004E7957" w:rsidRPr="00055B44" w:rsidRDefault="004E7957" w:rsidP="004E7957">
      <w:pPr>
        <w:jc w:val="center"/>
        <w:rPr>
          <w:b/>
          <w:bCs/>
          <w:u w:val="single"/>
          <w:lang w:val="en-GB"/>
        </w:rPr>
      </w:pPr>
      <w:r w:rsidRPr="00055B44">
        <w:rPr>
          <w:b/>
          <w:bCs/>
          <w:u w:val="single"/>
          <w:lang w:val="en-GB"/>
        </w:rPr>
        <w:t>CHILDREN’S ENTRY (FREE TO ENTER)</w:t>
      </w:r>
    </w:p>
    <w:p w14:paraId="4FA023DE" w14:textId="77777777" w:rsidR="004E7957" w:rsidRDefault="004E7957" w:rsidP="004E7957">
      <w:pPr>
        <w:jc w:val="center"/>
        <w:rPr>
          <w:b/>
          <w:bCs/>
          <w:lang w:val="en-GB"/>
        </w:rPr>
      </w:pPr>
    </w:p>
    <w:p w14:paraId="4D8CCFCB" w14:textId="148A7B4B" w:rsidR="004E7957" w:rsidRDefault="004E7957" w:rsidP="004E7957">
      <w:pPr>
        <w:rPr>
          <w:lang w:val="en-GB"/>
        </w:rPr>
      </w:pPr>
      <w:r>
        <w:rPr>
          <w:b/>
          <w:bCs/>
          <w:lang w:val="en-GB"/>
        </w:rPr>
        <w:tab/>
      </w:r>
      <w:r>
        <w:rPr>
          <w:b/>
          <w:bCs/>
          <w:lang w:val="en-GB"/>
        </w:rPr>
        <w:tab/>
      </w:r>
      <w:r>
        <w:rPr>
          <w:b/>
          <w:bCs/>
          <w:lang w:val="en-GB"/>
        </w:rPr>
        <w:tab/>
      </w:r>
      <w:r>
        <w:rPr>
          <w:b/>
          <w:bCs/>
          <w:lang w:val="en-GB"/>
        </w:rPr>
        <w:tab/>
        <w:t>48.</w:t>
      </w:r>
      <w:r>
        <w:rPr>
          <w:b/>
          <w:bCs/>
          <w:lang w:val="en-GB"/>
        </w:rPr>
        <w:tab/>
      </w:r>
      <w:r>
        <w:rPr>
          <w:b/>
          <w:bCs/>
          <w:lang w:val="en-GB"/>
        </w:rPr>
        <w:tab/>
      </w:r>
      <w:r>
        <w:rPr>
          <w:b/>
          <w:bCs/>
          <w:lang w:val="en-GB"/>
        </w:rPr>
        <w:tab/>
      </w:r>
      <w:r w:rsidRPr="007E55CD">
        <w:rPr>
          <w:lang w:val="en-GB"/>
        </w:rPr>
        <w:t>A bug hotel</w:t>
      </w:r>
    </w:p>
    <w:p w14:paraId="54B58AFE" w14:textId="77777777" w:rsidR="00C977D8" w:rsidRDefault="00C977D8" w:rsidP="004E7957">
      <w:pPr>
        <w:rPr>
          <w:lang w:val="en-GB"/>
        </w:rPr>
      </w:pPr>
    </w:p>
    <w:p w14:paraId="56B8E578" w14:textId="0E481F50" w:rsidR="00C977D8" w:rsidRDefault="00C977D8">
      <w:pPr>
        <w:rPr>
          <w:lang w:val="en-GB"/>
        </w:rPr>
      </w:pPr>
      <w:r>
        <w:rPr>
          <w:lang w:val="en-GB"/>
        </w:rPr>
        <w:br w:type="page"/>
      </w:r>
    </w:p>
    <w:p w14:paraId="49B266B2" w14:textId="77777777" w:rsidR="00C977D8" w:rsidRPr="00A14135" w:rsidRDefault="00C977D8" w:rsidP="00655D31">
      <w:pPr>
        <w:jc w:val="center"/>
        <w:rPr>
          <w:b/>
          <w:bCs/>
          <w:u w:val="single"/>
        </w:rPr>
      </w:pPr>
      <w:r w:rsidRPr="00A14135">
        <w:rPr>
          <w:b/>
          <w:bCs/>
          <w:u w:val="single"/>
        </w:rPr>
        <w:lastRenderedPageBreak/>
        <w:t>ROCKLAND ST MARY &amp; DISTRICT GARDENING CLUB COMEITION RULES</w:t>
      </w:r>
    </w:p>
    <w:p w14:paraId="5C1A9C98" w14:textId="77777777" w:rsidR="00C977D8" w:rsidRDefault="00C977D8" w:rsidP="00655D31">
      <w:pPr>
        <w:jc w:val="center"/>
        <w:rPr>
          <w:u w:val="single"/>
        </w:rPr>
      </w:pPr>
    </w:p>
    <w:p w14:paraId="5F216AEC" w14:textId="7ACDB0EE" w:rsidR="0079329F" w:rsidRDefault="00C977D8" w:rsidP="00655D31">
      <w:pPr>
        <w:pStyle w:val="ListParagraph"/>
        <w:numPr>
          <w:ilvl w:val="0"/>
          <w:numId w:val="24"/>
        </w:numPr>
      </w:pPr>
      <w:r>
        <w:t>No person to show more than one exhibit in any one class.</w:t>
      </w:r>
      <w:r w:rsidR="0079329F">
        <w:br/>
      </w:r>
      <w:bookmarkStart w:id="0" w:name="_GoBack"/>
      <w:bookmarkEnd w:id="0"/>
    </w:p>
    <w:p w14:paraId="3D3BC005" w14:textId="77777777" w:rsidR="00C977D8" w:rsidRDefault="00C977D8" w:rsidP="00C977D8">
      <w:pPr>
        <w:pStyle w:val="ListParagraph"/>
        <w:numPr>
          <w:ilvl w:val="0"/>
          <w:numId w:val="24"/>
        </w:numPr>
      </w:pPr>
      <w:r>
        <w:t>All exhibitors in vegetable, floral and fruit classes must be able to declare that their exhibits were grown and cultivated by themselves.  All domestic entries must have been made by the exhibitor.</w:t>
      </w:r>
    </w:p>
    <w:p w14:paraId="38424EDE" w14:textId="77777777" w:rsidR="00C977D8" w:rsidRDefault="00C977D8" w:rsidP="00655D31">
      <w:pPr>
        <w:pStyle w:val="ListParagraph"/>
      </w:pPr>
    </w:p>
    <w:p w14:paraId="62D86653" w14:textId="77777777" w:rsidR="00C977D8" w:rsidRDefault="00C977D8" w:rsidP="00C977D8">
      <w:pPr>
        <w:pStyle w:val="ListParagraph"/>
        <w:numPr>
          <w:ilvl w:val="0"/>
          <w:numId w:val="24"/>
        </w:numPr>
      </w:pPr>
      <w:r>
        <w:t>Pot plants must have been raised by the exhibitor or have been in their possession for at least 3 months.</w:t>
      </w:r>
    </w:p>
    <w:p w14:paraId="22DA6987" w14:textId="77777777" w:rsidR="00C977D8" w:rsidRDefault="00C977D8" w:rsidP="00655D31">
      <w:pPr>
        <w:pStyle w:val="ListParagraph"/>
      </w:pPr>
    </w:p>
    <w:p w14:paraId="300F1EAF" w14:textId="77777777" w:rsidR="00C977D8" w:rsidRDefault="00C977D8" w:rsidP="00C977D8">
      <w:pPr>
        <w:pStyle w:val="ListParagraph"/>
        <w:numPr>
          <w:ilvl w:val="0"/>
          <w:numId w:val="24"/>
        </w:numPr>
      </w:pPr>
      <w:r>
        <w:t>Judges may decide to award one prize only in a class according to quality.  The judge’s decision is final and cannot be contested.</w:t>
      </w:r>
    </w:p>
    <w:p w14:paraId="4F18F3B8" w14:textId="77777777" w:rsidR="00C977D8" w:rsidRDefault="00C977D8" w:rsidP="00655D31">
      <w:pPr>
        <w:pStyle w:val="ListParagraph"/>
      </w:pPr>
    </w:p>
    <w:p w14:paraId="0B4AB303" w14:textId="77777777" w:rsidR="00C977D8" w:rsidRDefault="00C977D8" w:rsidP="00C977D8">
      <w:pPr>
        <w:pStyle w:val="ListParagraph"/>
        <w:numPr>
          <w:ilvl w:val="0"/>
          <w:numId w:val="24"/>
        </w:numPr>
      </w:pPr>
      <w:r>
        <w:t xml:space="preserve">Points will be awarded as </w:t>
      </w:r>
      <w:proofErr w:type="gramStart"/>
      <w:r>
        <w:t>follows :-</w:t>
      </w:r>
      <w:proofErr w:type="gramEnd"/>
    </w:p>
    <w:p w14:paraId="4BC23369" w14:textId="77777777" w:rsidR="00C977D8" w:rsidRDefault="00C977D8" w:rsidP="00655D31">
      <w:pPr>
        <w:pStyle w:val="ListParagraph"/>
      </w:pPr>
      <w:r>
        <w:t xml:space="preserve">           1</w:t>
      </w:r>
      <w:r w:rsidRPr="00655D31">
        <w:rPr>
          <w:vertAlign w:val="superscript"/>
        </w:rPr>
        <w:t>st</w:t>
      </w:r>
      <w:r>
        <w:t xml:space="preserve"> prize   -   3 points.</w:t>
      </w:r>
    </w:p>
    <w:p w14:paraId="743B1B42" w14:textId="77777777" w:rsidR="00C977D8" w:rsidRDefault="00C977D8" w:rsidP="00655D31">
      <w:pPr>
        <w:pStyle w:val="ListParagraph"/>
      </w:pPr>
      <w:r>
        <w:t xml:space="preserve">           2</w:t>
      </w:r>
      <w:r w:rsidRPr="00655D31">
        <w:rPr>
          <w:vertAlign w:val="superscript"/>
        </w:rPr>
        <w:t>nd</w:t>
      </w:r>
      <w:r>
        <w:t xml:space="preserve"> prize   -   2 points.</w:t>
      </w:r>
    </w:p>
    <w:p w14:paraId="1A91A432" w14:textId="77777777" w:rsidR="00C977D8" w:rsidRDefault="00C977D8" w:rsidP="00655D31">
      <w:pPr>
        <w:pStyle w:val="ListParagraph"/>
      </w:pPr>
      <w:r>
        <w:t xml:space="preserve">           3</w:t>
      </w:r>
      <w:r w:rsidRPr="00655D31">
        <w:rPr>
          <w:vertAlign w:val="superscript"/>
        </w:rPr>
        <w:t>rd</w:t>
      </w:r>
      <w:r>
        <w:t xml:space="preserve"> prize   -    1 point.</w:t>
      </w:r>
    </w:p>
    <w:p w14:paraId="6054D752" w14:textId="77777777" w:rsidR="00C977D8" w:rsidRDefault="00C977D8" w:rsidP="00655D31">
      <w:pPr>
        <w:pStyle w:val="ListParagraph"/>
      </w:pPr>
    </w:p>
    <w:p w14:paraId="31D557BB" w14:textId="77777777" w:rsidR="00C977D8" w:rsidRDefault="00C977D8" w:rsidP="00C977D8">
      <w:pPr>
        <w:pStyle w:val="ListParagraph"/>
        <w:numPr>
          <w:ilvl w:val="0"/>
          <w:numId w:val="24"/>
        </w:numPr>
      </w:pPr>
      <w:r>
        <w:t>The committee reserves the right to refuse any entry.</w:t>
      </w:r>
    </w:p>
    <w:p w14:paraId="60936CD6" w14:textId="77777777" w:rsidR="00C977D8" w:rsidRDefault="00C977D8" w:rsidP="00655D31"/>
    <w:p w14:paraId="12C327A9" w14:textId="77777777" w:rsidR="00C977D8" w:rsidRDefault="00C977D8" w:rsidP="00C977D8">
      <w:pPr>
        <w:pStyle w:val="ListParagraph"/>
        <w:numPr>
          <w:ilvl w:val="0"/>
          <w:numId w:val="24"/>
        </w:numPr>
      </w:pPr>
      <w:r>
        <w:t>Where possible all exhibitors shall use the vases provided for medium and large exhibits.  Own vases may be used for small exhibits.  All vegetable and fruit should be displayed on paper plates if size permits.</w:t>
      </w:r>
    </w:p>
    <w:p w14:paraId="63D530AB" w14:textId="77777777" w:rsidR="00C977D8" w:rsidRDefault="00C977D8" w:rsidP="00655D31">
      <w:pPr>
        <w:pStyle w:val="ListParagraph"/>
      </w:pPr>
    </w:p>
    <w:p w14:paraId="04B90BC2" w14:textId="77777777" w:rsidR="00C977D8" w:rsidRDefault="00C977D8" w:rsidP="00C977D8">
      <w:pPr>
        <w:pStyle w:val="ListParagraph"/>
        <w:numPr>
          <w:ilvl w:val="0"/>
          <w:numId w:val="24"/>
        </w:numPr>
      </w:pPr>
      <w:r>
        <w:t>No exhibit to be removed from the show until the committee gives permission.</w:t>
      </w:r>
    </w:p>
    <w:p w14:paraId="4A04B9B6" w14:textId="77777777" w:rsidR="00C977D8" w:rsidRDefault="00C977D8" w:rsidP="00655D31">
      <w:pPr>
        <w:pStyle w:val="ListParagraph"/>
      </w:pPr>
    </w:p>
    <w:p w14:paraId="325569B6" w14:textId="77777777" w:rsidR="00C977D8" w:rsidRDefault="00C977D8" w:rsidP="00A14135">
      <w:pPr>
        <w:rPr>
          <w:u w:val="single"/>
        </w:rPr>
      </w:pPr>
      <w:r>
        <w:t xml:space="preserve">       </w:t>
      </w:r>
      <w:r w:rsidRPr="00A14135">
        <w:rPr>
          <w:u w:val="single"/>
        </w:rPr>
        <w:t>PRIZES.</w:t>
      </w:r>
    </w:p>
    <w:p w14:paraId="11C548DB" w14:textId="77777777" w:rsidR="00C977D8" w:rsidRDefault="00C977D8" w:rsidP="00A14135">
      <w:r>
        <w:t xml:space="preserve">      CUPS WILL BE AWARDED TO THE WINNERS, WHO HAVE THE MOST POINTS, IN EACH SECTION.</w:t>
      </w:r>
    </w:p>
    <w:p w14:paraId="5888B5F3" w14:textId="77777777" w:rsidR="00C977D8" w:rsidRDefault="00C977D8" w:rsidP="00A14135"/>
    <w:p w14:paraId="0FB9148E" w14:textId="77777777" w:rsidR="00C977D8" w:rsidRDefault="00C977D8" w:rsidP="00A14135">
      <w:r>
        <w:t xml:space="preserve">     A CERTIFICATE WILL BE AWARDED BY THE JUDGES FOR THE “BEST IN SHOW”.</w:t>
      </w:r>
    </w:p>
    <w:p w14:paraId="4A5646EE" w14:textId="77777777" w:rsidR="00C977D8" w:rsidRDefault="00C977D8" w:rsidP="00A14135"/>
    <w:p w14:paraId="6AEBECE7" w14:textId="77777777" w:rsidR="00C977D8" w:rsidRDefault="00C977D8" w:rsidP="00A14135">
      <w:r>
        <w:t xml:space="preserve">     MEDALS WILL BE AWARDED TO ENTRANTS IN THE CHILDREN’S SECTION.</w:t>
      </w:r>
    </w:p>
    <w:p w14:paraId="77EC4EF4" w14:textId="77777777" w:rsidR="00C977D8" w:rsidRPr="00A14135" w:rsidRDefault="00C977D8" w:rsidP="00A14135"/>
    <w:p w14:paraId="3F9DDC5A" w14:textId="77777777" w:rsidR="00C977D8" w:rsidRDefault="00C977D8" w:rsidP="00655D31"/>
    <w:p w14:paraId="261B5053" w14:textId="77777777" w:rsidR="00C977D8" w:rsidRPr="00655D31" w:rsidRDefault="00C977D8" w:rsidP="00655D31"/>
    <w:p w14:paraId="7FE5F70E" w14:textId="77777777" w:rsidR="00C977D8" w:rsidRDefault="00C977D8" w:rsidP="004E7957">
      <w:pPr>
        <w:rPr>
          <w:lang w:val="en-GB"/>
        </w:rPr>
      </w:pPr>
    </w:p>
    <w:sectPr w:rsidR="00C977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libri Light">
    <w:charset w:val="00"/>
    <w:family w:val="swiss"/>
    <w:pitch w:val="variable"/>
    <w:sig w:usb0="E4002EFF" w:usb1="C000247B"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Segoe UI">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F128CC0"/>
    <w:lvl w:ilvl="0">
      <w:start w:val="1"/>
      <w:numFmt w:val="decimal"/>
      <w:lvlText w:val="%1."/>
      <w:lvlJc w:val="left"/>
      <w:pPr>
        <w:tabs>
          <w:tab w:val="num" w:pos="1800"/>
        </w:tabs>
        <w:ind w:left="1800" w:hanging="360"/>
      </w:pPr>
    </w:lvl>
  </w:abstractNum>
  <w:abstractNum w:abstractNumId="1">
    <w:nsid w:val="FFFFFF7D"/>
    <w:multiLevelType w:val="singleLevel"/>
    <w:tmpl w:val="DAA0AA1C"/>
    <w:lvl w:ilvl="0">
      <w:start w:val="1"/>
      <w:numFmt w:val="decimal"/>
      <w:lvlText w:val="%1."/>
      <w:lvlJc w:val="left"/>
      <w:pPr>
        <w:tabs>
          <w:tab w:val="num" w:pos="1440"/>
        </w:tabs>
        <w:ind w:left="1440" w:hanging="360"/>
      </w:pPr>
    </w:lvl>
  </w:abstractNum>
  <w:abstractNum w:abstractNumId="2">
    <w:nsid w:val="FFFFFF7E"/>
    <w:multiLevelType w:val="singleLevel"/>
    <w:tmpl w:val="C6928A44"/>
    <w:lvl w:ilvl="0">
      <w:start w:val="1"/>
      <w:numFmt w:val="decimal"/>
      <w:lvlText w:val="%1."/>
      <w:lvlJc w:val="left"/>
      <w:pPr>
        <w:tabs>
          <w:tab w:val="num" w:pos="1080"/>
        </w:tabs>
        <w:ind w:left="1080" w:hanging="360"/>
      </w:pPr>
    </w:lvl>
  </w:abstractNum>
  <w:abstractNum w:abstractNumId="3">
    <w:nsid w:val="FFFFFF7F"/>
    <w:multiLevelType w:val="singleLevel"/>
    <w:tmpl w:val="75ACADB0"/>
    <w:lvl w:ilvl="0">
      <w:start w:val="1"/>
      <w:numFmt w:val="decimal"/>
      <w:lvlText w:val="%1."/>
      <w:lvlJc w:val="left"/>
      <w:pPr>
        <w:tabs>
          <w:tab w:val="num" w:pos="720"/>
        </w:tabs>
        <w:ind w:left="720" w:hanging="360"/>
      </w:pPr>
    </w:lvl>
  </w:abstractNum>
  <w:abstractNum w:abstractNumId="4">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CA7202F2"/>
    <w:lvl w:ilvl="0">
      <w:start w:val="1"/>
      <w:numFmt w:val="decimal"/>
      <w:lvlText w:val="%1."/>
      <w:lvlJc w:val="left"/>
      <w:pPr>
        <w:tabs>
          <w:tab w:val="num" w:pos="360"/>
        </w:tabs>
        <w:ind w:left="360" w:hanging="360"/>
      </w:pPr>
    </w:lvl>
  </w:abstractNum>
  <w:abstractNum w:abstractNumId="9">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19864D85"/>
    <w:multiLevelType w:val="hybridMultilevel"/>
    <w:tmpl w:val="D83E4988"/>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5">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0"/>
  </w:num>
  <w:num w:numId="2">
    <w:abstractNumId w:val="12"/>
  </w:num>
  <w:num w:numId="3">
    <w:abstractNumId w:val="10"/>
  </w:num>
  <w:num w:numId="4">
    <w:abstractNumId w:val="22"/>
  </w:num>
  <w:num w:numId="5">
    <w:abstractNumId w:val="13"/>
  </w:num>
  <w:num w:numId="6">
    <w:abstractNumId w:val="17"/>
  </w:num>
  <w:num w:numId="7">
    <w:abstractNumId w:val="19"/>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5"/>
  </w:num>
  <w:num w:numId="19">
    <w:abstractNumId w:val="16"/>
  </w:num>
  <w:num w:numId="20">
    <w:abstractNumId w:val="21"/>
  </w:num>
  <w:num w:numId="21">
    <w:abstractNumId w:val="18"/>
  </w:num>
  <w:num w:numId="22">
    <w:abstractNumId w:val="11"/>
  </w:num>
  <w:num w:numId="23">
    <w:abstractNumId w:val="23"/>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FDC"/>
    <w:rsid w:val="00055B44"/>
    <w:rsid w:val="00076B1D"/>
    <w:rsid w:val="002F5A98"/>
    <w:rsid w:val="0037297D"/>
    <w:rsid w:val="004E7957"/>
    <w:rsid w:val="00645252"/>
    <w:rsid w:val="006D3D74"/>
    <w:rsid w:val="0079329F"/>
    <w:rsid w:val="007E55CD"/>
    <w:rsid w:val="0083569A"/>
    <w:rsid w:val="00912FDC"/>
    <w:rsid w:val="00A74E80"/>
    <w:rsid w:val="00A9204E"/>
    <w:rsid w:val="00B72243"/>
    <w:rsid w:val="00B94D28"/>
    <w:rsid w:val="00C977D8"/>
    <w:rsid w:val="00CF434A"/>
    <w:rsid w:val="00D20E38"/>
    <w:rsid w:val="00DF17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9C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C977D8"/>
    <w:pPr>
      <w:spacing w:after="160" w:line="259" w:lineRule="auto"/>
      <w:ind w:left="720"/>
      <w:contextualSpacing/>
    </w:pPr>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C977D8"/>
    <w:pPr>
      <w:spacing w:after="160" w:line="259" w:lineRule="auto"/>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26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\Users\David\AppData\Roaming\Microsoft\Templates\Single spaced (blank).dotx</Template>
  <TotalTime>3</TotalTime>
  <Pages>4</Pages>
  <Words>769</Words>
  <Characters>4386</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Angie Yeomans</cp:lastModifiedBy>
  <cp:revision>3</cp:revision>
  <dcterms:created xsi:type="dcterms:W3CDTF">2022-07-03T20:12:00Z</dcterms:created>
  <dcterms:modified xsi:type="dcterms:W3CDTF">2022-07-03T20:14:00Z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